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673E9C" w:rsidRPr="009365B2" w:rsidRDefault="00673E9C" w:rsidP="00673E9C"/>
    <w:p w:rsidR="004A3652" w:rsidRDefault="00005913" w:rsidP="00B57571">
      <w:pPr>
        <w:jc w:val="center"/>
      </w:pPr>
      <w:r>
        <w:rPr>
          <w:noProof/>
          <w:sz w:val="60"/>
          <w:szCs w:val="60"/>
        </w:rPr>
        <w:drawing>
          <wp:inline distT="0" distB="0" distL="0" distR="0" wp14:anchorId="4F92B5EA" wp14:editId="4A59C180">
            <wp:extent cx="5402580" cy="8481060"/>
            <wp:effectExtent l="0" t="0" r="762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5402580" cy="8481060"/>
                    </a:xfrm>
                    <a:prstGeom prst="rect">
                      <a:avLst/>
                    </a:prstGeom>
                    <a:noFill/>
                    <a:ln>
                      <a:noFill/>
                    </a:ln>
                  </pic:spPr>
                </pic:pic>
              </a:graphicData>
            </a:graphic>
          </wp:inline>
        </w:drawing>
      </w:r>
    </w:p>
    <w:p w:rsidR="00E1046E" w:rsidRDefault="00E1046E" w:rsidP="00B57571"/>
    <w:p w:rsidR="00B57571" w:rsidRDefault="00B57571" w:rsidP="00B57571"/>
    <w:p w:rsidR="00E1046E" w:rsidRDefault="00E1046E" w:rsidP="00DC30CB">
      <w:pPr>
        <w:numPr>
          <w:ilvl w:val="0"/>
          <w:numId w:val="4"/>
        </w:numPr>
        <w:jc w:val="center"/>
        <w:rPr>
          <w:b/>
        </w:rPr>
      </w:pPr>
      <w:r w:rsidRPr="009365B2">
        <w:rPr>
          <w:b/>
        </w:rPr>
        <w:lastRenderedPageBreak/>
        <w:t>ОБЩИЕ ПОЛОЖЕНИЯ</w:t>
      </w:r>
    </w:p>
    <w:p w:rsidR="00FE5218" w:rsidRDefault="00FE5218" w:rsidP="00F379B9">
      <w:pPr>
        <w:jc w:val="both"/>
        <w:rPr>
          <w:b/>
        </w:rPr>
      </w:pPr>
    </w:p>
    <w:p w:rsidR="00327C36" w:rsidRPr="00327C36" w:rsidRDefault="000A2B15" w:rsidP="00327C36">
      <w:pPr>
        <w:jc w:val="center"/>
        <w:rPr>
          <w:sz w:val="28"/>
          <w:szCs w:val="28"/>
        </w:rPr>
      </w:pPr>
      <w:r>
        <w:t xml:space="preserve">    </w:t>
      </w:r>
      <w:r w:rsidR="00FE5218" w:rsidRPr="009365B2">
        <w:t>1.1</w:t>
      </w:r>
      <w:r w:rsidR="00FE5218" w:rsidRPr="000A2B15">
        <w:rPr>
          <w:sz w:val="28"/>
          <w:szCs w:val="28"/>
        </w:rPr>
        <w:t xml:space="preserve">. Настоящий коллективный договор заключен между </w:t>
      </w:r>
      <w:r w:rsidR="00FE5218" w:rsidRPr="00F379B9">
        <w:rPr>
          <w:sz w:val="28"/>
          <w:szCs w:val="28"/>
        </w:rPr>
        <w:t>работодателем</w:t>
      </w:r>
      <w:r w:rsidR="00566DDF">
        <w:rPr>
          <w:sz w:val="28"/>
          <w:szCs w:val="28"/>
        </w:rPr>
        <w:t xml:space="preserve"> </w:t>
      </w:r>
      <w:r w:rsidR="00FE5218" w:rsidRPr="000A2B15">
        <w:rPr>
          <w:sz w:val="28"/>
          <w:szCs w:val="28"/>
        </w:rPr>
        <w:t>и р</w:t>
      </w:r>
      <w:r w:rsidR="00FE5218" w:rsidRPr="000A2B15">
        <w:rPr>
          <w:sz w:val="28"/>
          <w:szCs w:val="28"/>
        </w:rPr>
        <w:t>а</w:t>
      </w:r>
      <w:r w:rsidR="00FE5218" w:rsidRPr="000A2B15">
        <w:rPr>
          <w:sz w:val="28"/>
          <w:szCs w:val="28"/>
        </w:rPr>
        <w:t>ботниками в лице их представителей и является правовым актом, регулиру</w:t>
      </w:r>
      <w:r w:rsidR="00FE5218" w:rsidRPr="000A2B15">
        <w:rPr>
          <w:sz w:val="28"/>
          <w:szCs w:val="28"/>
        </w:rPr>
        <w:t>ю</w:t>
      </w:r>
      <w:r w:rsidR="00FE5218" w:rsidRPr="000A2B15">
        <w:rPr>
          <w:sz w:val="28"/>
          <w:szCs w:val="28"/>
        </w:rPr>
        <w:t xml:space="preserve">щим социально-трудовые </w:t>
      </w:r>
      <w:r w:rsidR="00FE5218" w:rsidRPr="00327C36">
        <w:rPr>
          <w:sz w:val="28"/>
          <w:szCs w:val="28"/>
        </w:rPr>
        <w:t>отношен</w:t>
      </w:r>
      <w:r w:rsidRPr="00327C36">
        <w:rPr>
          <w:sz w:val="28"/>
          <w:szCs w:val="28"/>
        </w:rPr>
        <w:t xml:space="preserve">ия </w:t>
      </w:r>
      <w:r w:rsidR="00566DDF" w:rsidRPr="00327C36">
        <w:rPr>
          <w:sz w:val="28"/>
          <w:szCs w:val="28"/>
        </w:rPr>
        <w:t xml:space="preserve">в </w:t>
      </w:r>
      <w:r w:rsidR="00327C36" w:rsidRPr="00327C36">
        <w:rPr>
          <w:sz w:val="28"/>
          <w:szCs w:val="28"/>
        </w:rPr>
        <w:t>муниципальном казенном общеобраз</w:t>
      </w:r>
      <w:r w:rsidR="00327C36" w:rsidRPr="00327C36">
        <w:rPr>
          <w:sz w:val="28"/>
          <w:szCs w:val="28"/>
        </w:rPr>
        <w:t>о</w:t>
      </w:r>
      <w:r w:rsidR="00327C36" w:rsidRPr="00327C36">
        <w:rPr>
          <w:sz w:val="28"/>
          <w:szCs w:val="28"/>
        </w:rPr>
        <w:t xml:space="preserve">вательном учреждении « </w:t>
      </w:r>
      <w:proofErr w:type="spellStart"/>
      <w:r w:rsidR="00327C36" w:rsidRPr="00327C36">
        <w:rPr>
          <w:sz w:val="28"/>
          <w:szCs w:val="28"/>
        </w:rPr>
        <w:t>Испикская</w:t>
      </w:r>
      <w:proofErr w:type="spellEnd"/>
      <w:r w:rsidR="00327C36" w:rsidRPr="00327C36">
        <w:rPr>
          <w:sz w:val="28"/>
          <w:szCs w:val="28"/>
        </w:rPr>
        <w:t xml:space="preserve"> средняя общеобразовательная школа»</w:t>
      </w:r>
    </w:p>
    <w:p w:rsidR="00FE5218" w:rsidRPr="009365B2" w:rsidRDefault="00FE5218" w:rsidP="00327C36">
      <w:pPr>
        <w:ind w:firstLine="360"/>
        <w:jc w:val="both"/>
      </w:pPr>
      <w:r>
        <w:t>1.2</w:t>
      </w:r>
      <w:r w:rsidRPr="009365B2">
        <w:t xml:space="preserve">. </w:t>
      </w:r>
      <w:proofErr w:type="gramStart"/>
      <w:r w:rsidRPr="009365B2">
        <w:t>Коллективный договор заключен с целью определения взаимных обязательств рабо</w:t>
      </w:r>
      <w:r w:rsidRPr="009365B2">
        <w:t>т</w:t>
      </w:r>
      <w:r w:rsidRPr="009365B2">
        <w:t>ников и работодателя по защите социально-трудовых прав и профессиональных интересов работников образовательной организации и установлению дополнительных социально-экономических, правовых и профессиональных гарантий, льгот и преимуществ для работн</w:t>
      </w:r>
      <w:r w:rsidRPr="009365B2">
        <w:t>и</w:t>
      </w:r>
      <w:r w:rsidRPr="009365B2">
        <w:t>ков, а также по созданию более благоприятных условий труда по сравнению с трудовым з</w:t>
      </w:r>
      <w:r w:rsidRPr="009365B2">
        <w:t>а</w:t>
      </w:r>
      <w:r w:rsidRPr="009365B2">
        <w:t xml:space="preserve">конодательством, иными актами, содержащими нормы трудового права,  соглашениями. </w:t>
      </w:r>
      <w:proofErr w:type="gramEnd"/>
    </w:p>
    <w:p w:rsidR="00FE5218" w:rsidRPr="009365B2" w:rsidRDefault="00FE5218" w:rsidP="00F379B9">
      <w:pPr>
        <w:pStyle w:val="31"/>
        <w:ind w:firstLine="567"/>
      </w:pPr>
      <w:r w:rsidRPr="009365B2">
        <w:t xml:space="preserve">Сторонами коллективного договора являются: </w:t>
      </w:r>
    </w:p>
    <w:p w:rsidR="00FE5218" w:rsidRPr="009365B2" w:rsidRDefault="00FE5218" w:rsidP="00F379B9">
      <w:pPr>
        <w:pStyle w:val="31"/>
        <w:ind w:firstLine="567"/>
      </w:pPr>
      <w:r w:rsidRPr="009365B2">
        <w:t>работодатель в лице его представителя – руководителя об</w:t>
      </w:r>
      <w:r w:rsidR="000A2B15">
        <w:t xml:space="preserve">разовательной организации  </w:t>
      </w:r>
      <w:proofErr w:type="spellStart"/>
      <w:r w:rsidR="004A7245">
        <w:rPr>
          <w:u w:val="single"/>
        </w:rPr>
        <w:t>Шихбабаева</w:t>
      </w:r>
      <w:proofErr w:type="spellEnd"/>
      <w:r w:rsidR="004A7245">
        <w:rPr>
          <w:u w:val="single"/>
        </w:rPr>
        <w:t xml:space="preserve"> </w:t>
      </w:r>
      <w:proofErr w:type="spellStart"/>
      <w:r w:rsidR="004A7245">
        <w:rPr>
          <w:u w:val="single"/>
        </w:rPr>
        <w:t>Сиражудина</w:t>
      </w:r>
      <w:proofErr w:type="spellEnd"/>
      <w:r w:rsidR="004A7245">
        <w:rPr>
          <w:u w:val="single"/>
        </w:rPr>
        <w:t xml:space="preserve"> </w:t>
      </w:r>
      <w:proofErr w:type="spellStart"/>
      <w:r w:rsidR="004A7245">
        <w:rPr>
          <w:u w:val="single"/>
        </w:rPr>
        <w:t>Ильямудин</w:t>
      </w:r>
      <w:r w:rsidR="00327C36">
        <w:rPr>
          <w:u w:val="single"/>
        </w:rPr>
        <w:t>овича</w:t>
      </w:r>
      <w:proofErr w:type="spellEnd"/>
      <w:r w:rsidR="000A2B15">
        <w:t xml:space="preserve"> </w:t>
      </w:r>
      <w:r w:rsidRPr="009365B2">
        <w:t>(далее – работод</w:t>
      </w:r>
      <w:r w:rsidRPr="009365B2">
        <w:t>а</w:t>
      </w:r>
      <w:r w:rsidRPr="009365B2">
        <w:t>тель);</w:t>
      </w:r>
    </w:p>
    <w:p w:rsidR="00FE5218" w:rsidRPr="00FE5218" w:rsidRDefault="00FE5218" w:rsidP="00DC30CB">
      <w:pPr>
        <w:pStyle w:val="31"/>
        <w:ind w:firstLine="567"/>
        <w:rPr>
          <w:i/>
          <w:sz w:val="24"/>
          <w:szCs w:val="24"/>
        </w:rPr>
      </w:pPr>
      <w:r w:rsidRPr="009365B2">
        <w:t>работники образовательной организации в лице их представителя – пе</w:t>
      </w:r>
      <w:r w:rsidRPr="009365B2">
        <w:t>р</w:t>
      </w:r>
      <w:r w:rsidRPr="009365B2">
        <w:t>вичной профсоюзной организации в лице председателя первичной профсою</w:t>
      </w:r>
      <w:r w:rsidRPr="009365B2">
        <w:t>з</w:t>
      </w:r>
      <w:r w:rsidRPr="009365B2">
        <w:t>ной организации (далее – выборный орган первичной профсоюзной организ</w:t>
      </w:r>
      <w:r w:rsidRPr="009365B2">
        <w:t>а</w:t>
      </w:r>
      <w:r w:rsidRPr="009365B2">
        <w:t xml:space="preserve">ции) </w:t>
      </w:r>
      <w:proofErr w:type="spellStart"/>
      <w:r w:rsidR="00327C36">
        <w:rPr>
          <w:u w:val="single"/>
        </w:rPr>
        <w:t>Ризаевой</w:t>
      </w:r>
      <w:proofErr w:type="spellEnd"/>
      <w:r w:rsidR="00327C36">
        <w:rPr>
          <w:u w:val="single"/>
        </w:rPr>
        <w:t xml:space="preserve"> </w:t>
      </w:r>
      <w:proofErr w:type="spellStart"/>
      <w:r w:rsidR="00327C36">
        <w:rPr>
          <w:u w:val="single"/>
        </w:rPr>
        <w:t>Шаселем</w:t>
      </w:r>
      <w:proofErr w:type="spellEnd"/>
      <w:r w:rsidR="00327C36">
        <w:rPr>
          <w:u w:val="single"/>
        </w:rPr>
        <w:t xml:space="preserve"> </w:t>
      </w:r>
      <w:proofErr w:type="spellStart"/>
      <w:r w:rsidR="00327C36">
        <w:rPr>
          <w:u w:val="single"/>
        </w:rPr>
        <w:t>Бабаевны</w:t>
      </w:r>
      <w:proofErr w:type="spellEnd"/>
    </w:p>
    <w:p w:rsidR="00FE5218" w:rsidRPr="00FE5218" w:rsidRDefault="00FE5218" w:rsidP="00F379B9">
      <w:pPr>
        <w:overflowPunct w:val="0"/>
        <w:autoSpaceDE w:val="0"/>
        <w:autoSpaceDN w:val="0"/>
        <w:adjustRightInd w:val="0"/>
        <w:ind w:firstLine="851"/>
        <w:jc w:val="both"/>
        <w:textAlignment w:val="baseline"/>
        <w:rPr>
          <w:sz w:val="28"/>
          <w:szCs w:val="28"/>
        </w:rPr>
      </w:pPr>
      <w:r w:rsidRPr="00FE5218">
        <w:rPr>
          <w:sz w:val="28"/>
          <w:szCs w:val="28"/>
        </w:rPr>
        <w:t>1.3. Для достижения поставленных целей:</w:t>
      </w:r>
    </w:p>
    <w:p w:rsidR="004D15DF" w:rsidRDefault="00FE5218" w:rsidP="00F379B9">
      <w:pPr>
        <w:ind w:firstLine="708"/>
        <w:contextualSpacing/>
        <w:jc w:val="both"/>
        <w:rPr>
          <w:sz w:val="28"/>
          <w:szCs w:val="28"/>
        </w:rPr>
      </w:pPr>
      <w:r w:rsidRPr="00FE5218">
        <w:rPr>
          <w:sz w:val="28"/>
          <w:szCs w:val="28"/>
        </w:rPr>
        <w:t>1.3.1. </w:t>
      </w:r>
      <w:r w:rsidR="00255C11">
        <w:rPr>
          <w:sz w:val="28"/>
          <w:szCs w:val="28"/>
          <w:u w:val="single"/>
        </w:rPr>
        <w:t>Р</w:t>
      </w:r>
      <w:r w:rsidRPr="00FE5218">
        <w:rPr>
          <w:sz w:val="28"/>
          <w:szCs w:val="28"/>
          <w:u w:val="single"/>
        </w:rPr>
        <w:t>аботодатель</w:t>
      </w:r>
      <w:r w:rsidRPr="00FE5218">
        <w:rPr>
          <w:sz w:val="28"/>
          <w:szCs w:val="28"/>
        </w:rPr>
        <w:t xml:space="preserve"> обеспечивает устойчивую и ритмичную работу орг</w:t>
      </w:r>
      <w:r w:rsidRPr="00FE5218">
        <w:rPr>
          <w:sz w:val="28"/>
          <w:szCs w:val="28"/>
        </w:rPr>
        <w:t>а</w:t>
      </w:r>
      <w:r w:rsidRPr="00FE5218">
        <w:rPr>
          <w:sz w:val="28"/>
          <w:szCs w:val="28"/>
        </w:rPr>
        <w:t>низации, ее финансово-экономическую стабильность, создание условий для безопасного и высокоэффективного труда, сохранность имущества организ</w:t>
      </w:r>
      <w:r w:rsidRPr="00FE5218">
        <w:rPr>
          <w:sz w:val="28"/>
          <w:szCs w:val="28"/>
        </w:rPr>
        <w:t>а</w:t>
      </w:r>
      <w:r w:rsidRPr="00FE5218">
        <w:rPr>
          <w:sz w:val="28"/>
          <w:szCs w:val="28"/>
        </w:rPr>
        <w:t xml:space="preserve">ции, учет мнения профкома по проектам </w:t>
      </w:r>
      <w:r w:rsidR="00924915">
        <w:rPr>
          <w:sz w:val="28"/>
          <w:szCs w:val="28"/>
        </w:rPr>
        <w:t>локальных актов</w:t>
      </w:r>
      <w:r w:rsidRPr="00FE5218">
        <w:rPr>
          <w:sz w:val="28"/>
          <w:szCs w:val="28"/>
        </w:rPr>
        <w:t>,</w:t>
      </w:r>
      <w:r w:rsidR="00924915">
        <w:rPr>
          <w:sz w:val="28"/>
          <w:szCs w:val="28"/>
        </w:rPr>
        <w:t xml:space="preserve"> приказов, распор</w:t>
      </w:r>
      <w:r w:rsidR="00924915">
        <w:rPr>
          <w:sz w:val="28"/>
          <w:szCs w:val="28"/>
        </w:rPr>
        <w:t>я</w:t>
      </w:r>
      <w:r w:rsidR="00924915">
        <w:rPr>
          <w:sz w:val="28"/>
          <w:szCs w:val="28"/>
        </w:rPr>
        <w:t>жений,</w:t>
      </w:r>
      <w:r w:rsidRPr="00FE5218">
        <w:rPr>
          <w:sz w:val="28"/>
          <w:szCs w:val="28"/>
        </w:rPr>
        <w:t xml:space="preserve"> касающимся деятель</w:t>
      </w:r>
      <w:r w:rsidR="004756A8">
        <w:rPr>
          <w:sz w:val="28"/>
          <w:szCs w:val="28"/>
        </w:rPr>
        <w:t xml:space="preserve">ности работников организации, </w:t>
      </w:r>
      <w:r w:rsidR="004D15DF">
        <w:rPr>
          <w:sz w:val="28"/>
          <w:szCs w:val="28"/>
        </w:rPr>
        <w:t xml:space="preserve">предоставляет профкому, по его </w:t>
      </w:r>
      <w:r w:rsidR="00566DDF">
        <w:rPr>
          <w:sz w:val="28"/>
          <w:szCs w:val="28"/>
        </w:rPr>
        <w:t xml:space="preserve">запросам, </w:t>
      </w:r>
      <w:r w:rsidR="00566DDF" w:rsidRPr="00BC3DBA">
        <w:rPr>
          <w:sz w:val="28"/>
          <w:szCs w:val="28"/>
        </w:rPr>
        <w:t>информацию</w:t>
      </w:r>
      <w:r w:rsidR="004D15DF">
        <w:rPr>
          <w:sz w:val="28"/>
          <w:szCs w:val="28"/>
        </w:rPr>
        <w:t xml:space="preserve"> по социально-трудовым вопросам.</w:t>
      </w:r>
    </w:p>
    <w:p w:rsidR="00D953E3" w:rsidRPr="00BC3DBA" w:rsidRDefault="00FE5218" w:rsidP="00F379B9">
      <w:pPr>
        <w:ind w:firstLine="708"/>
        <w:contextualSpacing/>
        <w:jc w:val="both"/>
        <w:rPr>
          <w:sz w:val="28"/>
          <w:szCs w:val="28"/>
        </w:rPr>
      </w:pPr>
      <w:r w:rsidRPr="00FE5218">
        <w:rPr>
          <w:sz w:val="28"/>
          <w:szCs w:val="28"/>
        </w:rPr>
        <w:t>1.3.</w:t>
      </w:r>
      <w:r w:rsidR="00566DDF" w:rsidRPr="00FE5218">
        <w:rPr>
          <w:sz w:val="28"/>
          <w:szCs w:val="28"/>
        </w:rPr>
        <w:t>2.</w:t>
      </w:r>
      <w:r w:rsidR="00566DDF">
        <w:rPr>
          <w:sz w:val="28"/>
          <w:szCs w:val="28"/>
          <w:u w:val="single"/>
        </w:rPr>
        <w:t xml:space="preserve"> Выборный</w:t>
      </w:r>
      <w:r w:rsidR="00255C11">
        <w:rPr>
          <w:sz w:val="28"/>
          <w:szCs w:val="28"/>
          <w:u w:val="single"/>
        </w:rPr>
        <w:t xml:space="preserve"> орган первичной профсоюзной организации </w:t>
      </w:r>
      <w:r w:rsidR="00924915" w:rsidRPr="00924915">
        <w:rPr>
          <w:sz w:val="28"/>
          <w:szCs w:val="28"/>
        </w:rPr>
        <w:t>обеспечив</w:t>
      </w:r>
      <w:r w:rsidR="00924915" w:rsidRPr="00924915">
        <w:rPr>
          <w:sz w:val="28"/>
          <w:szCs w:val="28"/>
        </w:rPr>
        <w:t>а</w:t>
      </w:r>
      <w:r w:rsidR="00924915" w:rsidRPr="00924915">
        <w:rPr>
          <w:sz w:val="28"/>
          <w:szCs w:val="28"/>
        </w:rPr>
        <w:t>ет представительство и защиту</w:t>
      </w:r>
      <w:r w:rsidR="00924915">
        <w:rPr>
          <w:sz w:val="28"/>
          <w:szCs w:val="28"/>
        </w:rPr>
        <w:t xml:space="preserve"> социально-трудовых прав и законных интересов работников</w:t>
      </w:r>
      <w:r w:rsidRPr="00FE5218">
        <w:rPr>
          <w:sz w:val="28"/>
          <w:szCs w:val="28"/>
        </w:rPr>
        <w:t>,</w:t>
      </w:r>
      <w:r w:rsidR="004D15DF" w:rsidRPr="004D15DF">
        <w:rPr>
          <w:sz w:val="28"/>
          <w:szCs w:val="28"/>
        </w:rPr>
        <w:t xml:space="preserve"> </w:t>
      </w:r>
      <w:r w:rsidRPr="00FE5218">
        <w:rPr>
          <w:sz w:val="28"/>
          <w:szCs w:val="28"/>
        </w:rPr>
        <w:t xml:space="preserve">осуществляет </w:t>
      </w:r>
      <w:proofErr w:type="gramStart"/>
      <w:r w:rsidRPr="00FE5218">
        <w:rPr>
          <w:sz w:val="28"/>
          <w:szCs w:val="28"/>
        </w:rPr>
        <w:t>контроль за</w:t>
      </w:r>
      <w:proofErr w:type="gramEnd"/>
      <w:r w:rsidRPr="00FE5218">
        <w:rPr>
          <w:sz w:val="28"/>
          <w:szCs w:val="28"/>
        </w:rPr>
        <w:t xml:space="preserve"> соблюдением законодательства о труде, реализацией мероприятий, обеспечивающих более эффективную деятельность </w:t>
      </w:r>
      <w:r w:rsidR="00566DDF" w:rsidRPr="00FE5218">
        <w:rPr>
          <w:sz w:val="28"/>
          <w:szCs w:val="28"/>
        </w:rPr>
        <w:t xml:space="preserve">организации, </w:t>
      </w:r>
      <w:r w:rsidR="00566DDF">
        <w:rPr>
          <w:sz w:val="28"/>
          <w:szCs w:val="28"/>
        </w:rPr>
        <w:t>использует</w:t>
      </w:r>
      <w:r w:rsidR="00D953E3" w:rsidRPr="00BC3DBA">
        <w:rPr>
          <w:sz w:val="28"/>
          <w:szCs w:val="28"/>
        </w:rPr>
        <w:t xml:space="preserve"> возможности переговорного процесса с целью учета интересов сторон и предотвращения социал</w:t>
      </w:r>
      <w:r w:rsidR="00D953E3">
        <w:rPr>
          <w:sz w:val="28"/>
          <w:szCs w:val="28"/>
        </w:rPr>
        <w:t>ьной напряженности в коллективе.</w:t>
      </w:r>
    </w:p>
    <w:p w:rsidR="00D953E3" w:rsidRPr="0044014C" w:rsidRDefault="00D953E3" w:rsidP="00F379B9">
      <w:pPr>
        <w:overflowPunct w:val="0"/>
        <w:autoSpaceDE w:val="0"/>
        <w:autoSpaceDN w:val="0"/>
        <w:adjustRightInd w:val="0"/>
        <w:ind w:right="-142" w:firstLine="851"/>
        <w:jc w:val="both"/>
        <w:textAlignment w:val="baseline"/>
        <w:rPr>
          <w:sz w:val="28"/>
          <w:szCs w:val="28"/>
        </w:rPr>
      </w:pPr>
      <w:r w:rsidRPr="0044014C">
        <w:rPr>
          <w:sz w:val="28"/>
          <w:szCs w:val="28"/>
        </w:rPr>
        <w:t>1.4. Действие настоящего коллективного договора распространяется на всех работников образовательной организации, в том числе заключивших труд</w:t>
      </w:r>
      <w:r w:rsidRPr="0044014C">
        <w:rPr>
          <w:sz w:val="28"/>
          <w:szCs w:val="28"/>
        </w:rPr>
        <w:t>о</w:t>
      </w:r>
      <w:r w:rsidRPr="0044014C">
        <w:rPr>
          <w:sz w:val="28"/>
          <w:szCs w:val="28"/>
        </w:rPr>
        <w:t xml:space="preserve">вой договор о работе по совместительству. </w:t>
      </w:r>
    </w:p>
    <w:p w:rsidR="00D953E3" w:rsidRPr="00D953E3" w:rsidRDefault="00D953E3" w:rsidP="00F379B9">
      <w:pPr>
        <w:overflowPunct w:val="0"/>
        <w:autoSpaceDE w:val="0"/>
        <w:autoSpaceDN w:val="0"/>
        <w:adjustRightInd w:val="0"/>
        <w:ind w:firstLine="851"/>
        <w:jc w:val="both"/>
        <w:textAlignment w:val="baseline"/>
      </w:pPr>
      <w:r w:rsidRPr="00FE5218">
        <w:rPr>
          <w:sz w:val="28"/>
          <w:szCs w:val="28"/>
        </w:rPr>
        <w:t xml:space="preserve">1.5. Обязательства сторон по данному коллективному договору не могут ухудшать положение работников по сравнению с действующим </w:t>
      </w:r>
      <w:r w:rsidR="00566DDF" w:rsidRPr="00FE5218">
        <w:rPr>
          <w:sz w:val="28"/>
          <w:szCs w:val="28"/>
        </w:rPr>
        <w:t>законодател</w:t>
      </w:r>
      <w:r w:rsidR="00566DDF" w:rsidRPr="00FE5218">
        <w:rPr>
          <w:sz w:val="28"/>
          <w:szCs w:val="28"/>
        </w:rPr>
        <w:t>ь</w:t>
      </w:r>
      <w:r w:rsidR="00566DDF" w:rsidRPr="00FE5218">
        <w:rPr>
          <w:sz w:val="28"/>
          <w:szCs w:val="28"/>
        </w:rPr>
        <w:t>ством, краевым</w:t>
      </w:r>
      <w:r w:rsidRPr="00FE5218">
        <w:rPr>
          <w:sz w:val="28"/>
          <w:szCs w:val="28"/>
        </w:rPr>
        <w:t>, отраслевым соглашениями</w:t>
      </w:r>
      <w:r>
        <w:rPr>
          <w:sz w:val="28"/>
          <w:szCs w:val="28"/>
        </w:rPr>
        <w:t>.</w:t>
      </w:r>
    </w:p>
    <w:p w:rsidR="00B57571" w:rsidRDefault="0044014C" w:rsidP="00B57571">
      <w:pPr>
        <w:overflowPunct w:val="0"/>
        <w:autoSpaceDE w:val="0"/>
        <w:autoSpaceDN w:val="0"/>
        <w:adjustRightInd w:val="0"/>
        <w:ind w:firstLine="851"/>
        <w:jc w:val="both"/>
        <w:textAlignment w:val="baseline"/>
        <w:rPr>
          <w:sz w:val="28"/>
          <w:szCs w:val="28"/>
        </w:rPr>
      </w:pPr>
      <w:r w:rsidRPr="00FE5218">
        <w:rPr>
          <w:sz w:val="28"/>
          <w:szCs w:val="28"/>
        </w:rPr>
        <w:t>1.6. </w:t>
      </w:r>
      <w:r w:rsidR="00F31F9D">
        <w:rPr>
          <w:sz w:val="28"/>
          <w:szCs w:val="28"/>
        </w:rPr>
        <w:t xml:space="preserve">В соответствии со ст.43 Трудового кодекса РФ (далее – ТК РФ) </w:t>
      </w:r>
      <w:r w:rsidR="00B40DE9">
        <w:rPr>
          <w:sz w:val="28"/>
          <w:szCs w:val="28"/>
        </w:rPr>
        <w:t>к</w:t>
      </w:r>
      <w:r w:rsidRPr="00FE5218">
        <w:rPr>
          <w:sz w:val="28"/>
          <w:szCs w:val="28"/>
        </w:rPr>
        <w:t>о</w:t>
      </w:r>
      <w:r w:rsidRPr="00FE5218">
        <w:rPr>
          <w:sz w:val="28"/>
          <w:szCs w:val="28"/>
        </w:rPr>
        <w:t>л</w:t>
      </w:r>
      <w:r w:rsidRPr="00FE5218">
        <w:rPr>
          <w:sz w:val="28"/>
          <w:szCs w:val="28"/>
        </w:rPr>
        <w:t>лективный договор сохраняет свое действие в случае изменения наименования организации, реорганизации организации в форме преобразования, расторж</w:t>
      </w:r>
      <w:r w:rsidRPr="00FE5218">
        <w:rPr>
          <w:sz w:val="28"/>
          <w:szCs w:val="28"/>
        </w:rPr>
        <w:t>е</w:t>
      </w:r>
      <w:r w:rsidRPr="00FE5218">
        <w:rPr>
          <w:sz w:val="28"/>
          <w:szCs w:val="28"/>
        </w:rPr>
        <w:t xml:space="preserve">ния трудового договора </w:t>
      </w:r>
      <w:r w:rsidR="00F31F9D">
        <w:rPr>
          <w:sz w:val="28"/>
          <w:szCs w:val="28"/>
        </w:rPr>
        <w:t>с ее руководителем</w:t>
      </w:r>
      <w:r w:rsidRPr="00FE5218">
        <w:rPr>
          <w:sz w:val="28"/>
          <w:szCs w:val="28"/>
        </w:rPr>
        <w:t>.</w:t>
      </w:r>
    </w:p>
    <w:p w:rsidR="0044014C" w:rsidRPr="00FE5218" w:rsidRDefault="0044014C" w:rsidP="00B57571">
      <w:pPr>
        <w:overflowPunct w:val="0"/>
        <w:autoSpaceDE w:val="0"/>
        <w:autoSpaceDN w:val="0"/>
        <w:adjustRightInd w:val="0"/>
        <w:ind w:firstLine="851"/>
        <w:jc w:val="both"/>
        <w:textAlignment w:val="baseline"/>
        <w:rPr>
          <w:sz w:val="28"/>
          <w:szCs w:val="28"/>
        </w:rPr>
      </w:pPr>
      <w:r w:rsidRPr="00FE5218">
        <w:rPr>
          <w:sz w:val="28"/>
          <w:szCs w:val="28"/>
        </w:rPr>
        <w:lastRenderedPageBreak/>
        <w:t>При реорганизации организации в форме слияния, присоединения, ра</w:t>
      </w:r>
      <w:r w:rsidRPr="00FE5218">
        <w:rPr>
          <w:sz w:val="28"/>
          <w:szCs w:val="28"/>
        </w:rPr>
        <w:t>з</w:t>
      </w:r>
      <w:r w:rsidRPr="00FE5218">
        <w:rPr>
          <w:sz w:val="28"/>
          <w:szCs w:val="28"/>
        </w:rPr>
        <w:t>деления, выделения коллективный договор сохраняет свое действие в течение всего ср</w:t>
      </w:r>
      <w:r w:rsidRPr="00FE5218">
        <w:rPr>
          <w:sz w:val="28"/>
          <w:szCs w:val="28"/>
        </w:rPr>
        <w:t>о</w:t>
      </w:r>
      <w:r w:rsidRPr="00FE5218">
        <w:rPr>
          <w:sz w:val="28"/>
          <w:szCs w:val="28"/>
        </w:rPr>
        <w:t>к</w:t>
      </w:r>
      <w:r w:rsidR="00F31F9D">
        <w:rPr>
          <w:sz w:val="28"/>
          <w:szCs w:val="28"/>
        </w:rPr>
        <w:t>а реорганизации</w:t>
      </w:r>
      <w:r w:rsidRPr="00FE5218">
        <w:rPr>
          <w:sz w:val="28"/>
          <w:szCs w:val="28"/>
        </w:rPr>
        <w:t>.</w:t>
      </w:r>
    </w:p>
    <w:p w:rsidR="0044014C" w:rsidRPr="00FE5218" w:rsidRDefault="0044014C" w:rsidP="00F379B9">
      <w:pPr>
        <w:overflowPunct w:val="0"/>
        <w:autoSpaceDE w:val="0"/>
        <w:autoSpaceDN w:val="0"/>
        <w:adjustRightInd w:val="0"/>
        <w:ind w:firstLine="851"/>
        <w:jc w:val="both"/>
        <w:textAlignment w:val="baseline"/>
        <w:rPr>
          <w:sz w:val="28"/>
          <w:szCs w:val="28"/>
        </w:rPr>
      </w:pPr>
      <w:r w:rsidRPr="00FE5218">
        <w:rPr>
          <w:sz w:val="28"/>
          <w:szCs w:val="28"/>
        </w:rPr>
        <w:t xml:space="preserve">При смене формы собственности организации коллективный договор сохраняет свое действие в течение трех месяцев со дня перехода </w:t>
      </w:r>
      <w:r w:rsidR="00F31F9D">
        <w:rPr>
          <w:sz w:val="28"/>
          <w:szCs w:val="28"/>
        </w:rPr>
        <w:t>прав собстве</w:t>
      </w:r>
      <w:r w:rsidR="00F31F9D">
        <w:rPr>
          <w:sz w:val="28"/>
          <w:szCs w:val="28"/>
        </w:rPr>
        <w:t>н</w:t>
      </w:r>
      <w:r w:rsidR="00F31F9D">
        <w:rPr>
          <w:sz w:val="28"/>
          <w:szCs w:val="28"/>
        </w:rPr>
        <w:t>ности</w:t>
      </w:r>
      <w:r w:rsidRPr="00FE5218">
        <w:rPr>
          <w:sz w:val="28"/>
          <w:szCs w:val="28"/>
        </w:rPr>
        <w:t>.</w:t>
      </w:r>
    </w:p>
    <w:p w:rsidR="0044014C" w:rsidRPr="00FE5218" w:rsidRDefault="0044014C" w:rsidP="00F379B9">
      <w:pPr>
        <w:overflowPunct w:val="0"/>
        <w:autoSpaceDE w:val="0"/>
        <w:autoSpaceDN w:val="0"/>
        <w:adjustRightInd w:val="0"/>
        <w:ind w:firstLine="851"/>
        <w:jc w:val="both"/>
        <w:textAlignment w:val="baseline"/>
        <w:rPr>
          <w:sz w:val="28"/>
          <w:szCs w:val="28"/>
        </w:rPr>
      </w:pPr>
      <w:r w:rsidRPr="00FE5218">
        <w:rPr>
          <w:sz w:val="28"/>
          <w:szCs w:val="28"/>
        </w:rPr>
        <w:t>При ликвидации организации коллективный договор действует в теч</w:t>
      </w:r>
      <w:r w:rsidRPr="00FE5218">
        <w:rPr>
          <w:sz w:val="28"/>
          <w:szCs w:val="28"/>
        </w:rPr>
        <w:t>е</w:t>
      </w:r>
      <w:r w:rsidRPr="00FE5218">
        <w:rPr>
          <w:sz w:val="28"/>
          <w:szCs w:val="28"/>
        </w:rPr>
        <w:t>ние всего срока пр</w:t>
      </w:r>
      <w:r w:rsidR="00F31F9D">
        <w:rPr>
          <w:sz w:val="28"/>
          <w:szCs w:val="28"/>
        </w:rPr>
        <w:t>оведения ликвидации</w:t>
      </w:r>
      <w:r w:rsidRPr="00FE5218">
        <w:rPr>
          <w:sz w:val="28"/>
          <w:szCs w:val="28"/>
        </w:rPr>
        <w:t>.</w:t>
      </w:r>
    </w:p>
    <w:p w:rsidR="00B16FB0" w:rsidRPr="00FE5218" w:rsidRDefault="00B16FB0" w:rsidP="00B16FB0">
      <w:pPr>
        <w:overflowPunct w:val="0"/>
        <w:autoSpaceDE w:val="0"/>
        <w:autoSpaceDN w:val="0"/>
        <w:adjustRightInd w:val="0"/>
        <w:ind w:firstLine="851"/>
        <w:jc w:val="both"/>
        <w:textAlignment w:val="baseline"/>
        <w:rPr>
          <w:sz w:val="28"/>
          <w:szCs w:val="28"/>
        </w:rPr>
      </w:pPr>
      <w:r>
        <w:rPr>
          <w:sz w:val="28"/>
          <w:szCs w:val="28"/>
        </w:rPr>
        <w:t>1.7</w:t>
      </w:r>
      <w:r w:rsidRPr="00FE5218">
        <w:rPr>
          <w:sz w:val="28"/>
          <w:szCs w:val="28"/>
        </w:rPr>
        <w:t>. Коллективный</w:t>
      </w:r>
      <w:r>
        <w:rPr>
          <w:sz w:val="28"/>
          <w:szCs w:val="28"/>
        </w:rPr>
        <w:t xml:space="preserve"> договор заключается сроком </w:t>
      </w:r>
      <w:r w:rsidRPr="00C05746">
        <w:rPr>
          <w:sz w:val="28"/>
          <w:szCs w:val="28"/>
          <w:u w:val="single"/>
        </w:rPr>
        <w:t xml:space="preserve">на </w:t>
      </w:r>
      <w:r w:rsidR="00327C36">
        <w:rPr>
          <w:sz w:val="28"/>
          <w:szCs w:val="28"/>
          <w:u w:val="single"/>
        </w:rPr>
        <w:t>3</w:t>
      </w:r>
      <w:r w:rsidRPr="00C05746">
        <w:rPr>
          <w:sz w:val="28"/>
          <w:szCs w:val="28"/>
          <w:u w:val="single"/>
        </w:rPr>
        <w:t xml:space="preserve"> года</w:t>
      </w:r>
      <w:r>
        <w:rPr>
          <w:sz w:val="28"/>
          <w:szCs w:val="28"/>
        </w:rPr>
        <w:t xml:space="preserve"> </w:t>
      </w:r>
      <w:r w:rsidRPr="00FE5218">
        <w:rPr>
          <w:sz w:val="28"/>
          <w:szCs w:val="28"/>
        </w:rPr>
        <w:t xml:space="preserve">и вступает </w:t>
      </w:r>
      <w:proofErr w:type="gramStart"/>
      <w:r w:rsidRPr="00FE5218">
        <w:rPr>
          <w:sz w:val="28"/>
          <w:szCs w:val="28"/>
        </w:rPr>
        <w:t>в</w:t>
      </w:r>
      <w:proofErr w:type="gramEnd"/>
      <w:r w:rsidRPr="00FE5218">
        <w:rPr>
          <w:sz w:val="28"/>
          <w:szCs w:val="28"/>
        </w:rPr>
        <w:t xml:space="preserve"> </w:t>
      </w:r>
    </w:p>
    <w:p w:rsidR="00B16FB0" w:rsidRPr="00FE5218" w:rsidRDefault="00B16FB0" w:rsidP="00B16FB0">
      <w:pPr>
        <w:overflowPunct w:val="0"/>
        <w:autoSpaceDE w:val="0"/>
        <w:autoSpaceDN w:val="0"/>
        <w:adjustRightInd w:val="0"/>
        <w:jc w:val="both"/>
        <w:textAlignment w:val="baseline"/>
        <w:rPr>
          <w:sz w:val="28"/>
          <w:szCs w:val="28"/>
        </w:rPr>
      </w:pPr>
      <w:r w:rsidRPr="00FE5218">
        <w:rPr>
          <w:sz w:val="28"/>
          <w:szCs w:val="28"/>
        </w:rPr>
        <w:t xml:space="preserve">силу </w:t>
      </w:r>
      <w:r w:rsidRPr="00DC30CB">
        <w:rPr>
          <w:sz w:val="28"/>
          <w:szCs w:val="28"/>
        </w:rPr>
        <w:t>с</w:t>
      </w:r>
      <w:r w:rsidRPr="00482522">
        <w:rPr>
          <w:b/>
          <w:i/>
          <w:sz w:val="28"/>
          <w:szCs w:val="28"/>
        </w:rPr>
        <w:t xml:space="preserve"> </w:t>
      </w:r>
      <w:r w:rsidR="00327C36">
        <w:rPr>
          <w:sz w:val="28"/>
          <w:szCs w:val="28"/>
          <w:u w:val="single"/>
        </w:rPr>
        <w:t>29.08.2019</w:t>
      </w:r>
      <w:r>
        <w:rPr>
          <w:sz w:val="28"/>
          <w:szCs w:val="28"/>
        </w:rPr>
        <w:t xml:space="preserve"> </w:t>
      </w:r>
      <w:r w:rsidRPr="00FE5218">
        <w:rPr>
          <w:sz w:val="28"/>
          <w:szCs w:val="28"/>
        </w:rPr>
        <w:t>(ст.43 ТК РФ).</w:t>
      </w:r>
    </w:p>
    <w:p w:rsidR="00B16FB0" w:rsidRDefault="00B16FB0" w:rsidP="00B16FB0">
      <w:pPr>
        <w:contextualSpacing/>
        <w:jc w:val="both"/>
        <w:rPr>
          <w:sz w:val="28"/>
          <w:szCs w:val="28"/>
        </w:rPr>
      </w:pPr>
    </w:p>
    <w:p w:rsidR="00E1046E" w:rsidRPr="008A0238" w:rsidRDefault="00E1046E" w:rsidP="00DC30CB">
      <w:pPr>
        <w:pStyle w:val="31"/>
        <w:ind w:firstLine="567"/>
        <w:jc w:val="center"/>
        <w:outlineLvl w:val="0"/>
        <w:rPr>
          <w:b/>
          <w:bCs/>
          <w:caps/>
          <w:sz w:val="24"/>
          <w:szCs w:val="24"/>
        </w:rPr>
      </w:pPr>
      <w:r w:rsidRPr="008A0238">
        <w:rPr>
          <w:b/>
          <w:bCs/>
          <w:caps/>
          <w:sz w:val="24"/>
          <w:szCs w:val="24"/>
          <w:lang w:val="en-US"/>
        </w:rPr>
        <w:t>II</w:t>
      </w:r>
      <w:r w:rsidRPr="008A0238">
        <w:rPr>
          <w:b/>
          <w:bCs/>
          <w:caps/>
          <w:sz w:val="24"/>
          <w:szCs w:val="24"/>
        </w:rPr>
        <w:t>.</w:t>
      </w:r>
      <w:r w:rsidR="00F83C53" w:rsidRPr="008A0238">
        <w:rPr>
          <w:b/>
          <w:bCs/>
          <w:caps/>
          <w:sz w:val="24"/>
          <w:szCs w:val="24"/>
        </w:rPr>
        <w:t xml:space="preserve"> </w:t>
      </w:r>
      <w:r w:rsidR="00D62C80" w:rsidRPr="008A0238">
        <w:rPr>
          <w:b/>
          <w:bCs/>
          <w:caps/>
          <w:sz w:val="24"/>
          <w:szCs w:val="24"/>
        </w:rPr>
        <w:t>Трудовые отношения</w:t>
      </w:r>
    </w:p>
    <w:p w:rsidR="00C1670B" w:rsidRPr="009365B2" w:rsidRDefault="00C1670B" w:rsidP="00F379B9">
      <w:pPr>
        <w:jc w:val="both"/>
      </w:pPr>
    </w:p>
    <w:p w:rsidR="00E1046E" w:rsidRPr="009365B2" w:rsidRDefault="00F93838" w:rsidP="00F379B9">
      <w:pPr>
        <w:pStyle w:val="31"/>
      </w:pPr>
      <w:r>
        <w:tab/>
        <w:t xml:space="preserve">2. </w:t>
      </w:r>
      <w:r w:rsidR="00E1046E" w:rsidRPr="009365B2">
        <w:t>Стороны договорились, что:</w:t>
      </w:r>
    </w:p>
    <w:p w:rsidR="00F93838" w:rsidRDefault="00F93838" w:rsidP="00F379B9">
      <w:pPr>
        <w:ind w:firstLine="720"/>
        <w:contextualSpacing/>
        <w:jc w:val="both"/>
        <w:rPr>
          <w:sz w:val="28"/>
          <w:szCs w:val="28"/>
        </w:rPr>
      </w:pPr>
      <w:r>
        <w:rPr>
          <w:sz w:val="28"/>
          <w:szCs w:val="28"/>
        </w:rPr>
        <w:t>2.</w:t>
      </w:r>
      <w:r w:rsidR="00566DDF">
        <w:rPr>
          <w:sz w:val="28"/>
          <w:szCs w:val="28"/>
        </w:rPr>
        <w:t>1.</w:t>
      </w:r>
      <w:r w:rsidR="00566DDF" w:rsidRPr="00F93838">
        <w:rPr>
          <w:sz w:val="28"/>
          <w:szCs w:val="28"/>
        </w:rPr>
        <w:t xml:space="preserve"> Работодатель</w:t>
      </w:r>
      <w:r w:rsidR="00E1046E" w:rsidRPr="00F93838">
        <w:rPr>
          <w:sz w:val="28"/>
          <w:szCs w:val="28"/>
        </w:rPr>
        <w:t xml:space="preserve"> не вправе требовать от работника выполнения работы, не обусловленной трудовым договором, условия трудового договора не могут ухудшать положение работника по сравнению с действующим трудовым зак</w:t>
      </w:r>
      <w:r w:rsidR="00E1046E" w:rsidRPr="00F93838">
        <w:rPr>
          <w:sz w:val="28"/>
          <w:szCs w:val="28"/>
        </w:rPr>
        <w:t>о</w:t>
      </w:r>
      <w:r w:rsidR="00E1046E" w:rsidRPr="00F93838">
        <w:rPr>
          <w:sz w:val="28"/>
          <w:szCs w:val="28"/>
        </w:rPr>
        <w:t xml:space="preserve">нодательством. </w:t>
      </w:r>
    </w:p>
    <w:p w:rsidR="00F93838" w:rsidRPr="00F93838" w:rsidRDefault="00F93838" w:rsidP="00F379B9">
      <w:pPr>
        <w:ind w:firstLine="720"/>
        <w:contextualSpacing/>
        <w:jc w:val="both"/>
        <w:rPr>
          <w:rFonts w:eastAsia="Calibri"/>
          <w:sz w:val="28"/>
          <w:szCs w:val="28"/>
          <w:lang w:eastAsia="en-US"/>
        </w:rPr>
      </w:pPr>
      <w:r>
        <w:rPr>
          <w:rFonts w:eastAsia="Calibri"/>
          <w:sz w:val="28"/>
          <w:szCs w:val="28"/>
          <w:lang w:eastAsia="en-US"/>
        </w:rPr>
        <w:t>2.</w:t>
      </w:r>
      <w:r w:rsidR="00566DDF">
        <w:rPr>
          <w:rFonts w:eastAsia="Calibri"/>
          <w:sz w:val="28"/>
          <w:szCs w:val="28"/>
          <w:lang w:eastAsia="en-US"/>
        </w:rPr>
        <w:t>2. Работодатель</w:t>
      </w:r>
      <w:r>
        <w:rPr>
          <w:rFonts w:eastAsia="Calibri"/>
          <w:sz w:val="28"/>
          <w:szCs w:val="28"/>
          <w:lang w:eastAsia="en-US"/>
        </w:rPr>
        <w:t xml:space="preserve"> обязан</w:t>
      </w:r>
      <w:r w:rsidRPr="00F93838">
        <w:rPr>
          <w:rFonts w:eastAsia="Calibri"/>
          <w:sz w:val="28"/>
          <w:szCs w:val="28"/>
          <w:lang w:eastAsia="en-US"/>
        </w:rPr>
        <w:t xml:space="preserve"> в сфере трудовых отношений:</w:t>
      </w:r>
    </w:p>
    <w:p w:rsidR="00F93838" w:rsidRPr="00BC3DBA" w:rsidRDefault="00F93838" w:rsidP="00F379B9">
      <w:pPr>
        <w:shd w:val="clear" w:color="auto" w:fill="FFFFFF"/>
        <w:spacing w:before="4"/>
        <w:ind w:left="29" w:right="104" w:firstLine="702"/>
        <w:contextualSpacing/>
        <w:jc w:val="both"/>
        <w:rPr>
          <w:spacing w:val="-1"/>
          <w:sz w:val="28"/>
          <w:szCs w:val="28"/>
        </w:rPr>
      </w:pPr>
      <w:r w:rsidRPr="00BC3DBA">
        <w:rPr>
          <w:sz w:val="28"/>
          <w:szCs w:val="28"/>
        </w:rPr>
        <w:t xml:space="preserve">- руководствоваться </w:t>
      </w:r>
      <w:r w:rsidR="00A63CDD">
        <w:rPr>
          <w:sz w:val="28"/>
          <w:szCs w:val="28"/>
        </w:rPr>
        <w:t xml:space="preserve">Профессиональными стандартами и </w:t>
      </w:r>
      <w:r w:rsidRPr="00BC3DBA">
        <w:rPr>
          <w:sz w:val="28"/>
          <w:szCs w:val="28"/>
        </w:rPr>
        <w:t>Единым квал</w:t>
      </w:r>
      <w:r w:rsidRPr="00BC3DBA">
        <w:rPr>
          <w:sz w:val="28"/>
          <w:szCs w:val="28"/>
        </w:rPr>
        <w:t>и</w:t>
      </w:r>
      <w:r w:rsidRPr="00BC3DBA">
        <w:rPr>
          <w:sz w:val="28"/>
          <w:szCs w:val="28"/>
        </w:rPr>
        <w:t>фикационным справочником должностей руководителей, специалистов и сл</w:t>
      </w:r>
      <w:r w:rsidRPr="00BC3DBA">
        <w:rPr>
          <w:sz w:val="28"/>
          <w:szCs w:val="28"/>
        </w:rPr>
        <w:t>у</w:t>
      </w:r>
      <w:r w:rsidRPr="00BC3DBA">
        <w:rPr>
          <w:sz w:val="28"/>
          <w:szCs w:val="28"/>
        </w:rPr>
        <w:t>жащих, содержащих квалификационные характеристики должностей работн</w:t>
      </w:r>
      <w:r w:rsidRPr="00BC3DBA">
        <w:rPr>
          <w:sz w:val="28"/>
          <w:szCs w:val="28"/>
        </w:rPr>
        <w:t>и</w:t>
      </w:r>
      <w:r w:rsidRPr="00BC3DBA">
        <w:rPr>
          <w:sz w:val="28"/>
          <w:szCs w:val="28"/>
        </w:rPr>
        <w:t>ков образования, а также руководителей и специалистов здравоохранения и культуры, в которых предусматриваются должностные обязанности работн</w:t>
      </w:r>
      <w:r w:rsidRPr="00BC3DBA">
        <w:rPr>
          <w:sz w:val="28"/>
          <w:szCs w:val="28"/>
        </w:rPr>
        <w:t>и</w:t>
      </w:r>
      <w:r w:rsidRPr="00BC3DBA">
        <w:rPr>
          <w:sz w:val="28"/>
          <w:szCs w:val="28"/>
        </w:rPr>
        <w:t>ков, требования к знаниям, профессиональной подготовке и уровню квалиф</w:t>
      </w:r>
      <w:r w:rsidRPr="00BC3DBA">
        <w:rPr>
          <w:sz w:val="28"/>
          <w:szCs w:val="28"/>
        </w:rPr>
        <w:t>и</w:t>
      </w:r>
      <w:r w:rsidRPr="00BC3DBA">
        <w:rPr>
          <w:sz w:val="28"/>
          <w:szCs w:val="28"/>
        </w:rPr>
        <w:t xml:space="preserve">кации, необходимые для </w:t>
      </w:r>
      <w:r w:rsidRPr="00BC3DBA">
        <w:rPr>
          <w:spacing w:val="-1"/>
          <w:sz w:val="28"/>
          <w:szCs w:val="28"/>
        </w:rPr>
        <w:t>осуществления соответствующей профессиональной деятельности;</w:t>
      </w:r>
    </w:p>
    <w:p w:rsidR="00CC6729" w:rsidRDefault="00F93838" w:rsidP="00F379B9">
      <w:pPr>
        <w:ind w:firstLine="708"/>
        <w:contextualSpacing/>
        <w:jc w:val="both"/>
        <w:rPr>
          <w:sz w:val="28"/>
          <w:szCs w:val="28"/>
        </w:rPr>
      </w:pPr>
      <w:r w:rsidRPr="00BC3DBA">
        <w:rPr>
          <w:sz w:val="28"/>
          <w:szCs w:val="28"/>
        </w:rPr>
        <w:t>- своевременно и в полном объеме перечисля</w:t>
      </w:r>
      <w:r w:rsidR="009C2196">
        <w:rPr>
          <w:sz w:val="28"/>
          <w:szCs w:val="28"/>
        </w:rPr>
        <w:t>ть за работников взносы в Пенсионный фонд РФ, Фонд социального страхования, Фонд медицинского страхования; н</w:t>
      </w:r>
      <w:r w:rsidRPr="00BC3DBA">
        <w:rPr>
          <w:sz w:val="28"/>
          <w:szCs w:val="28"/>
        </w:rPr>
        <w:t>аправлять данные персонифицированного учета в органы Пенс</w:t>
      </w:r>
      <w:r w:rsidRPr="00BC3DBA">
        <w:rPr>
          <w:sz w:val="28"/>
          <w:szCs w:val="28"/>
        </w:rPr>
        <w:t>и</w:t>
      </w:r>
      <w:r w:rsidRPr="00BC3DBA">
        <w:rPr>
          <w:sz w:val="28"/>
          <w:szCs w:val="28"/>
        </w:rPr>
        <w:t>онного фонда Российской Фе</w:t>
      </w:r>
      <w:r w:rsidR="0000624D">
        <w:rPr>
          <w:sz w:val="28"/>
          <w:szCs w:val="28"/>
        </w:rPr>
        <w:t>дерации по</w:t>
      </w:r>
      <w:r w:rsidR="00071A11">
        <w:rPr>
          <w:sz w:val="28"/>
          <w:szCs w:val="28"/>
        </w:rPr>
        <w:t xml:space="preserve"> Сулейман-</w:t>
      </w:r>
      <w:proofErr w:type="spellStart"/>
      <w:r w:rsidR="00071A11">
        <w:rPr>
          <w:sz w:val="28"/>
          <w:szCs w:val="28"/>
        </w:rPr>
        <w:t>Стальскому</w:t>
      </w:r>
      <w:proofErr w:type="spellEnd"/>
      <w:r w:rsidR="00071A11">
        <w:rPr>
          <w:sz w:val="28"/>
          <w:szCs w:val="28"/>
        </w:rPr>
        <w:t xml:space="preserve"> району</w:t>
      </w:r>
      <w:r w:rsidR="0000624D">
        <w:rPr>
          <w:sz w:val="28"/>
          <w:szCs w:val="28"/>
        </w:rPr>
        <w:t>;</w:t>
      </w:r>
    </w:p>
    <w:p w:rsidR="00F93838" w:rsidRDefault="00CC6729" w:rsidP="00F379B9">
      <w:pPr>
        <w:ind w:firstLine="708"/>
        <w:contextualSpacing/>
        <w:jc w:val="both"/>
        <w:rPr>
          <w:sz w:val="28"/>
          <w:szCs w:val="28"/>
        </w:rPr>
      </w:pPr>
      <w:r>
        <w:rPr>
          <w:bCs/>
          <w:sz w:val="28"/>
          <w:szCs w:val="28"/>
        </w:rPr>
        <w:t xml:space="preserve">- разрабатывать и утверждать </w:t>
      </w:r>
      <w:r w:rsidRPr="00210429">
        <w:rPr>
          <w:sz w:val="28"/>
          <w:szCs w:val="14"/>
        </w:rPr>
        <w:t>с учетом мнения выборного органа перви</w:t>
      </w:r>
      <w:r w:rsidRPr="00210429">
        <w:rPr>
          <w:sz w:val="28"/>
          <w:szCs w:val="14"/>
        </w:rPr>
        <w:t>ч</w:t>
      </w:r>
      <w:r w:rsidRPr="00210429">
        <w:rPr>
          <w:sz w:val="28"/>
          <w:szCs w:val="14"/>
        </w:rPr>
        <w:t>ной профсоюзной организа</w:t>
      </w:r>
      <w:r>
        <w:rPr>
          <w:sz w:val="28"/>
          <w:szCs w:val="14"/>
        </w:rPr>
        <w:t>ции в порядке, установленном статьей</w:t>
      </w:r>
      <w:r w:rsidRPr="00210429">
        <w:rPr>
          <w:sz w:val="28"/>
          <w:szCs w:val="14"/>
        </w:rPr>
        <w:t xml:space="preserve"> 372 ТК РФ </w:t>
      </w:r>
      <w:r>
        <w:rPr>
          <w:sz w:val="28"/>
          <w:szCs w:val="28"/>
        </w:rPr>
        <w:t>локальный</w:t>
      </w:r>
      <w:r w:rsidRPr="00210429">
        <w:rPr>
          <w:sz w:val="28"/>
          <w:szCs w:val="28"/>
        </w:rPr>
        <w:t xml:space="preserve"> норма</w:t>
      </w:r>
      <w:r>
        <w:rPr>
          <w:sz w:val="28"/>
          <w:szCs w:val="28"/>
        </w:rPr>
        <w:t xml:space="preserve">тивный акт, регламентирующий </w:t>
      </w:r>
      <w:r w:rsidRPr="00210429">
        <w:rPr>
          <w:sz w:val="28"/>
          <w:szCs w:val="28"/>
        </w:rPr>
        <w:t xml:space="preserve">порядок </w:t>
      </w:r>
      <w:r>
        <w:rPr>
          <w:sz w:val="28"/>
          <w:szCs w:val="28"/>
        </w:rPr>
        <w:t>хранения и испол</w:t>
      </w:r>
      <w:r>
        <w:rPr>
          <w:sz w:val="28"/>
          <w:szCs w:val="28"/>
        </w:rPr>
        <w:t>ь</w:t>
      </w:r>
      <w:r>
        <w:rPr>
          <w:sz w:val="28"/>
          <w:szCs w:val="28"/>
        </w:rPr>
        <w:t>зования персональных данных работников организаций</w:t>
      </w:r>
      <w:r w:rsidR="00F31F9D">
        <w:rPr>
          <w:sz w:val="28"/>
          <w:szCs w:val="28"/>
        </w:rPr>
        <w:t>.</w:t>
      </w:r>
    </w:p>
    <w:p w:rsidR="00E1046E" w:rsidRDefault="00621547" w:rsidP="00F379B9">
      <w:pPr>
        <w:pStyle w:val="31"/>
        <w:ind w:firstLine="708"/>
      </w:pPr>
      <w:r>
        <w:t>2.3</w:t>
      </w:r>
      <w:r w:rsidR="00E1046E" w:rsidRPr="009365B2">
        <w:t>.</w:t>
      </w:r>
      <w:r w:rsidR="00E1046E" w:rsidRPr="009365B2">
        <w:tab/>
        <w:t>Работодатель обязуется:</w:t>
      </w:r>
    </w:p>
    <w:p w:rsidR="004210D0" w:rsidRPr="00C7090D" w:rsidRDefault="004210D0" w:rsidP="00F379B9">
      <w:pPr>
        <w:ind w:firstLine="709"/>
        <w:jc w:val="both"/>
        <w:rPr>
          <w:sz w:val="28"/>
          <w:szCs w:val="28"/>
        </w:rPr>
      </w:pPr>
      <w:r w:rsidRPr="00C7090D">
        <w:rPr>
          <w:iCs/>
          <w:sz w:val="28"/>
          <w:szCs w:val="28"/>
        </w:rPr>
        <w:t xml:space="preserve">2.3.1. </w:t>
      </w:r>
      <w:proofErr w:type="gramStart"/>
      <w:r w:rsidRPr="00C7090D">
        <w:rPr>
          <w:iCs/>
          <w:sz w:val="28"/>
          <w:szCs w:val="28"/>
        </w:rPr>
        <w:t>При приеме на работу (до подписания трудового договора) ознак</w:t>
      </w:r>
      <w:r w:rsidRPr="00C7090D">
        <w:rPr>
          <w:iCs/>
          <w:sz w:val="28"/>
          <w:szCs w:val="28"/>
        </w:rPr>
        <w:t>о</w:t>
      </w:r>
      <w:r w:rsidRPr="00C7090D">
        <w:rPr>
          <w:iCs/>
          <w:sz w:val="28"/>
          <w:szCs w:val="28"/>
        </w:rPr>
        <w:t>мить работников под роспись с настоящим коллективным договором, уставом образовательной организации, правилами внутреннего трудового распорядка, иными локальными нормативными актами, непосредственно связанными с их трудовой деятельностью, а также ознакомить работников под роспись с прин</w:t>
      </w:r>
      <w:r w:rsidRPr="00C7090D">
        <w:rPr>
          <w:iCs/>
          <w:sz w:val="28"/>
          <w:szCs w:val="28"/>
        </w:rPr>
        <w:t>и</w:t>
      </w:r>
      <w:r w:rsidRPr="00C7090D">
        <w:rPr>
          <w:iCs/>
          <w:sz w:val="28"/>
          <w:szCs w:val="28"/>
        </w:rPr>
        <w:t>маемыми впоследствии локальными нормативными актами, непосредственно связанными с их трудовой деятельностью.</w:t>
      </w:r>
      <w:r w:rsidRPr="00C7090D">
        <w:rPr>
          <w:sz w:val="28"/>
          <w:szCs w:val="28"/>
        </w:rPr>
        <w:t xml:space="preserve"> </w:t>
      </w:r>
      <w:proofErr w:type="gramEnd"/>
    </w:p>
    <w:p w:rsidR="004210D0" w:rsidRPr="00C7090D" w:rsidRDefault="00621547" w:rsidP="00F379B9">
      <w:pPr>
        <w:ind w:firstLine="709"/>
        <w:jc w:val="both"/>
        <w:rPr>
          <w:sz w:val="28"/>
          <w:szCs w:val="28"/>
        </w:rPr>
      </w:pPr>
      <w:r w:rsidRPr="00C7090D">
        <w:rPr>
          <w:sz w:val="28"/>
          <w:szCs w:val="28"/>
        </w:rPr>
        <w:t>2.3</w:t>
      </w:r>
      <w:r w:rsidR="004210D0" w:rsidRPr="00C7090D">
        <w:rPr>
          <w:sz w:val="28"/>
          <w:szCs w:val="28"/>
        </w:rPr>
        <w:t>.</w:t>
      </w:r>
      <w:r w:rsidR="00566DDF" w:rsidRPr="00C7090D">
        <w:rPr>
          <w:sz w:val="28"/>
          <w:szCs w:val="28"/>
        </w:rPr>
        <w:t>2. Заключать</w:t>
      </w:r>
      <w:r w:rsidR="00825F79" w:rsidRPr="00C7090D">
        <w:rPr>
          <w:sz w:val="28"/>
          <w:szCs w:val="28"/>
        </w:rPr>
        <w:t xml:space="preserve"> т</w:t>
      </w:r>
      <w:r w:rsidR="00E1046E" w:rsidRPr="00C7090D">
        <w:rPr>
          <w:sz w:val="28"/>
          <w:szCs w:val="28"/>
        </w:rPr>
        <w:t>рудовой договор с работником в письменной форме в двух экземплярах, каждый из которых подписывается работодателем и рабо</w:t>
      </w:r>
      <w:r w:rsidR="00E1046E" w:rsidRPr="00C7090D">
        <w:rPr>
          <w:sz w:val="28"/>
          <w:szCs w:val="28"/>
        </w:rPr>
        <w:t>т</w:t>
      </w:r>
      <w:r w:rsidR="00E1046E" w:rsidRPr="00C7090D">
        <w:rPr>
          <w:sz w:val="28"/>
          <w:szCs w:val="28"/>
        </w:rPr>
        <w:lastRenderedPageBreak/>
        <w:t>ником, один экземпляр под роспись передать работнику в день заключения.</w:t>
      </w:r>
      <w:r w:rsidR="004210D0" w:rsidRPr="00C7090D">
        <w:rPr>
          <w:sz w:val="28"/>
          <w:szCs w:val="28"/>
        </w:rPr>
        <w:t xml:space="preserve"> Трудовой договор является основанием для издания приказа о приеме на раб</w:t>
      </w:r>
      <w:r w:rsidR="004210D0" w:rsidRPr="00C7090D">
        <w:rPr>
          <w:sz w:val="28"/>
          <w:szCs w:val="28"/>
        </w:rPr>
        <w:t>о</w:t>
      </w:r>
      <w:r w:rsidR="004210D0" w:rsidRPr="00C7090D">
        <w:rPr>
          <w:sz w:val="28"/>
          <w:szCs w:val="28"/>
        </w:rPr>
        <w:t>ту</w:t>
      </w:r>
      <w:r w:rsidR="009B429A">
        <w:rPr>
          <w:sz w:val="28"/>
          <w:szCs w:val="28"/>
        </w:rPr>
        <w:t>.</w:t>
      </w:r>
      <w:r w:rsidR="004210D0" w:rsidRPr="00C7090D">
        <w:rPr>
          <w:sz w:val="28"/>
          <w:szCs w:val="28"/>
        </w:rPr>
        <w:t xml:space="preserve"> </w:t>
      </w:r>
    </w:p>
    <w:p w:rsidR="004210D0" w:rsidRDefault="004210D0" w:rsidP="00F379B9">
      <w:pPr>
        <w:ind w:firstLine="709"/>
        <w:jc w:val="both"/>
        <w:rPr>
          <w:sz w:val="28"/>
          <w:szCs w:val="28"/>
        </w:rPr>
      </w:pPr>
      <w:r>
        <w:rPr>
          <w:sz w:val="28"/>
          <w:szCs w:val="28"/>
        </w:rPr>
        <w:t>Трудовой договор с работником, как правило, зак</w:t>
      </w:r>
      <w:r w:rsidR="00C15AB3">
        <w:rPr>
          <w:sz w:val="28"/>
          <w:szCs w:val="28"/>
        </w:rPr>
        <w:t>лючается на неопред</w:t>
      </w:r>
      <w:r w:rsidR="00C15AB3">
        <w:rPr>
          <w:sz w:val="28"/>
          <w:szCs w:val="28"/>
        </w:rPr>
        <w:t>е</w:t>
      </w:r>
      <w:r w:rsidR="00C15AB3">
        <w:rPr>
          <w:sz w:val="28"/>
          <w:szCs w:val="28"/>
        </w:rPr>
        <w:t>ленный срок, с применением испытательного срока в соответствии с действ</w:t>
      </w:r>
      <w:r w:rsidR="00C15AB3">
        <w:rPr>
          <w:sz w:val="28"/>
          <w:szCs w:val="28"/>
        </w:rPr>
        <w:t>у</w:t>
      </w:r>
      <w:r w:rsidR="00C15AB3">
        <w:rPr>
          <w:sz w:val="28"/>
          <w:szCs w:val="28"/>
        </w:rPr>
        <w:t>ющим законодательством.</w:t>
      </w:r>
    </w:p>
    <w:p w:rsidR="004210D0" w:rsidRDefault="004210D0" w:rsidP="00F379B9">
      <w:pPr>
        <w:ind w:firstLine="709"/>
        <w:jc w:val="both"/>
        <w:rPr>
          <w:sz w:val="28"/>
          <w:szCs w:val="28"/>
        </w:rPr>
      </w:pPr>
      <w:r>
        <w:rPr>
          <w:sz w:val="28"/>
          <w:szCs w:val="28"/>
        </w:rPr>
        <w:t>Срочный трудовой договор может заключаться по инициативе работод</w:t>
      </w:r>
      <w:r>
        <w:rPr>
          <w:sz w:val="28"/>
          <w:szCs w:val="28"/>
        </w:rPr>
        <w:t>а</w:t>
      </w:r>
      <w:r>
        <w:rPr>
          <w:sz w:val="28"/>
          <w:szCs w:val="28"/>
        </w:rPr>
        <w:t>теля либо работника только в случаях, предусмотренных ст. 59 ТК РФ, либо иными федеральными законами, если трудовые отношения не могут быть уст</w:t>
      </w:r>
      <w:r>
        <w:rPr>
          <w:sz w:val="28"/>
          <w:szCs w:val="28"/>
        </w:rPr>
        <w:t>а</w:t>
      </w:r>
      <w:r>
        <w:rPr>
          <w:sz w:val="28"/>
          <w:szCs w:val="28"/>
        </w:rPr>
        <w:t>новлены на неопределенный срок с учетом характера предстоящей работы или условий ее выполнения.</w:t>
      </w:r>
    </w:p>
    <w:p w:rsidR="004210D0" w:rsidRDefault="004210D0" w:rsidP="00F379B9">
      <w:pPr>
        <w:ind w:firstLine="709"/>
        <w:jc w:val="both"/>
        <w:rPr>
          <w:sz w:val="28"/>
          <w:szCs w:val="28"/>
        </w:rPr>
      </w:pPr>
      <w:r>
        <w:rPr>
          <w:sz w:val="28"/>
          <w:szCs w:val="28"/>
        </w:rPr>
        <w:t xml:space="preserve">2.3.3. В трудовой договор включать обязательные условия, указанные в </w:t>
      </w:r>
      <w:r w:rsidR="0054184C">
        <w:rPr>
          <w:sz w:val="28"/>
          <w:szCs w:val="28"/>
        </w:rPr>
        <w:t>ст. 57 ТК РФ</w:t>
      </w:r>
      <w:r w:rsidR="00F31F9D">
        <w:rPr>
          <w:sz w:val="28"/>
          <w:szCs w:val="28"/>
        </w:rPr>
        <w:t>, в том числе:</w:t>
      </w:r>
    </w:p>
    <w:p w:rsidR="004210D0" w:rsidRDefault="004210D0" w:rsidP="00F379B9">
      <w:pPr>
        <w:jc w:val="both"/>
        <w:rPr>
          <w:sz w:val="28"/>
          <w:szCs w:val="28"/>
        </w:rPr>
      </w:pPr>
      <w:r>
        <w:rPr>
          <w:sz w:val="28"/>
          <w:szCs w:val="28"/>
        </w:rPr>
        <w:t>- трудовая функция (работа по должности в соответствии со</w:t>
      </w:r>
      <w:r w:rsidR="00F31F9D">
        <w:rPr>
          <w:sz w:val="28"/>
          <w:szCs w:val="28"/>
        </w:rPr>
        <w:t xml:space="preserve"> штатным распис</w:t>
      </w:r>
      <w:r w:rsidR="00F31F9D">
        <w:rPr>
          <w:sz w:val="28"/>
          <w:szCs w:val="28"/>
        </w:rPr>
        <w:t>а</w:t>
      </w:r>
      <w:r w:rsidR="00F31F9D">
        <w:rPr>
          <w:sz w:val="28"/>
          <w:szCs w:val="28"/>
        </w:rPr>
        <w:t>нием, профессии, специальности</w:t>
      </w:r>
      <w:r>
        <w:rPr>
          <w:sz w:val="28"/>
          <w:szCs w:val="28"/>
        </w:rPr>
        <w:t>, с указанием квалификации);</w:t>
      </w:r>
    </w:p>
    <w:p w:rsidR="004210D0" w:rsidRDefault="004210D0" w:rsidP="00F379B9">
      <w:pPr>
        <w:jc w:val="both"/>
        <w:rPr>
          <w:sz w:val="28"/>
          <w:szCs w:val="28"/>
        </w:rPr>
      </w:pPr>
      <w:r>
        <w:rPr>
          <w:sz w:val="28"/>
          <w:szCs w:val="28"/>
        </w:rPr>
        <w:t>- дата начала работы, а в случае, когда заключается срочный трудовой договор, так же срок его действия и обстоятельства (причины), послужившие основан</w:t>
      </w:r>
      <w:r>
        <w:rPr>
          <w:sz w:val="28"/>
          <w:szCs w:val="28"/>
        </w:rPr>
        <w:t>и</w:t>
      </w:r>
      <w:r>
        <w:rPr>
          <w:sz w:val="28"/>
          <w:szCs w:val="28"/>
        </w:rPr>
        <w:t>ем для заключения срочного трудового договора в соответствии с ТК РФ;</w:t>
      </w:r>
    </w:p>
    <w:p w:rsidR="004210D0" w:rsidRDefault="004210D0" w:rsidP="00F379B9">
      <w:pPr>
        <w:jc w:val="both"/>
        <w:rPr>
          <w:sz w:val="28"/>
          <w:szCs w:val="28"/>
        </w:rPr>
      </w:pPr>
      <w:r>
        <w:rPr>
          <w:sz w:val="28"/>
          <w:szCs w:val="28"/>
        </w:rPr>
        <w:t>- размер оклада (должностного оклада) ставки заработной платы, установле</w:t>
      </w:r>
      <w:r>
        <w:rPr>
          <w:sz w:val="28"/>
          <w:szCs w:val="28"/>
        </w:rPr>
        <w:t>н</w:t>
      </w:r>
      <w:r>
        <w:rPr>
          <w:sz w:val="28"/>
          <w:szCs w:val="28"/>
        </w:rPr>
        <w:t>ный за исполнение работником трудовых (должностных) обязанностей опред</w:t>
      </w:r>
      <w:r>
        <w:rPr>
          <w:sz w:val="28"/>
          <w:szCs w:val="28"/>
        </w:rPr>
        <w:t>е</w:t>
      </w:r>
      <w:r>
        <w:rPr>
          <w:sz w:val="28"/>
          <w:szCs w:val="28"/>
        </w:rPr>
        <w:t>ленной сложности (квалификации) за календарный месяц;</w:t>
      </w:r>
    </w:p>
    <w:p w:rsidR="004210D0" w:rsidRDefault="004210D0" w:rsidP="00F379B9">
      <w:pPr>
        <w:jc w:val="both"/>
        <w:rPr>
          <w:sz w:val="28"/>
          <w:szCs w:val="28"/>
        </w:rPr>
      </w:pPr>
      <w:r>
        <w:rPr>
          <w:sz w:val="28"/>
          <w:szCs w:val="28"/>
        </w:rPr>
        <w:t>- объем учебной нагрузки (преподавательской работы) педагогического рабо</w:t>
      </w:r>
      <w:r>
        <w:rPr>
          <w:sz w:val="28"/>
          <w:szCs w:val="28"/>
        </w:rPr>
        <w:t>т</w:t>
      </w:r>
      <w:r>
        <w:rPr>
          <w:sz w:val="28"/>
          <w:szCs w:val="28"/>
        </w:rPr>
        <w:t>ника в неделю;</w:t>
      </w:r>
    </w:p>
    <w:p w:rsidR="004210D0" w:rsidRDefault="004210D0" w:rsidP="00F379B9">
      <w:pPr>
        <w:jc w:val="both"/>
        <w:rPr>
          <w:sz w:val="28"/>
          <w:szCs w:val="28"/>
        </w:rPr>
      </w:pPr>
      <w:r>
        <w:rPr>
          <w:sz w:val="28"/>
          <w:szCs w:val="28"/>
        </w:rPr>
        <w:t>- размеры выплат компенсационного характера при выполнении работ с вре</w:t>
      </w:r>
      <w:r>
        <w:rPr>
          <w:sz w:val="28"/>
          <w:szCs w:val="28"/>
        </w:rPr>
        <w:t>д</w:t>
      </w:r>
      <w:r>
        <w:rPr>
          <w:sz w:val="28"/>
          <w:szCs w:val="28"/>
        </w:rPr>
        <w:t>ными и (или) опасными, иными особыми условиями труда, в условиях, откл</w:t>
      </w:r>
      <w:r>
        <w:rPr>
          <w:sz w:val="28"/>
          <w:szCs w:val="28"/>
        </w:rPr>
        <w:t>о</w:t>
      </w:r>
      <w:r>
        <w:rPr>
          <w:sz w:val="28"/>
          <w:szCs w:val="28"/>
        </w:rPr>
        <w:t>няющихся от нормальных условий труда, и др.;</w:t>
      </w:r>
    </w:p>
    <w:p w:rsidR="004210D0" w:rsidRDefault="004210D0" w:rsidP="00F379B9">
      <w:pPr>
        <w:jc w:val="both"/>
        <w:rPr>
          <w:sz w:val="28"/>
          <w:szCs w:val="28"/>
        </w:rPr>
      </w:pPr>
      <w:r>
        <w:rPr>
          <w:sz w:val="28"/>
          <w:szCs w:val="28"/>
        </w:rPr>
        <w:t>- размеры выплат стимулирующего характера, либо условия для их установл</w:t>
      </w:r>
      <w:r>
        <w:rPr>
          <w:sz w:val="28"/>
          <w:szCs w:val="28"/>
        </w:rPr>
        <w:t>е</w:t>
      </w:r>
      <w:r>
        <w:rPr>
          <w:sz w:val="28"/>
          <w:szCs w:val="28"/>
        </w:rPr>
        <w:t>ния со ссылкой на локальный нормативный акт, регулирующий порядок ос</w:t>
      </w:r>
      <w:r>
        <w:rPr>
          <w:sz w:val="28"/>
          <w:szCs w:val="28"/>
        </w:rPr>
        <w:t>у</w:t>
      </w:r>
      <w:r>
        <w:rPr>
          <w:sz w:val="28"/>
          <w:szCs w:val="28"/>
        </w:rPr>
        <w:t>ществления выплат стимулирующего характера, если их размеры зависят от установленных в общеобразовательном учреждении показателей и критериев;</w:t>
      </w:r>
    </w:p>
    <w:p w:rsidR="004210D0" w:rsidRDefault="004210D0" w:rsidP="00F379B9">
      <w:pPr>
        <w:jc w:val="both"/>
        <w:rPr>
          <w:sz w:val="28"/>
          <w:szCs w:val="28"/>
        </w:rPr>
      </w:pPr>
      <w:r>
        <w:rPr>
          <w:sz w:val="28"/>
          <w:szCs w:val="28"/>
        </w:rPr>
        <w:t>- режим рабочего времени и времени отдыха;</w:t>
      </w:r>
    </w:p>
    <w:p w:rsidR="004210D0" w:rsidRDefault="004210D0" w:rsidP="00F379B9">
      <w:pPr>
        <w:jc w:val="both"/>
        <w:rPr>
          <w:sz w:val="28"/>
          <w:szCs w:val="28"/>
        </w:rPr>
      </w:pPr>
      <w:r>
        <w:rPr>
          <w:sz w:val="28"/>
          <w:szCs w:val="28"/>
        </w:rPr>
        <w:t>- условия об обязательном социальном страховании работника в соответствии с ТК РФ.</w:t>
      </w:r>
    </w:p>
    <w:p w:rsidR="004210D0" w:rsidRDefault="004210D0" w:rsidP="00F379B9">
      <w:pPr>
        <w:ind w:firstLine="708"/>
        <w:jc w:val="both"/>
        <w:rPr>
          <w:sz w:val="28"/>
          <w:szCs w:val="28"/>
        </w:rPr>
      </w:pPr>
      <w:proofErr w:type="gramStart"/>
      <w:r>
        <w:rPr>
          <w:sz w:val="28"/>
          <w:szCs w:val="28"/>
        </w:rPr>
        <w:t>В трудовом договоре могут предусматриваться дополнительные условия, не ухудшающие положение работника по сравнению с установленным труд</w:t>
      </w:r>
      <w:r>
        <w:rPr>
          <w:sz w:val="28"/>
          <w:szCs w:val="28"/>
        </w:rPr>
        <w:t>о</w:t>
      </w:r>
      <w:r>
        <w:rPr>
          <w:sz w:val="28"/>
          <w:szCs w:val="28"/>
        </w:rPr>
        <w:t>вым законодательством и иными нормативными правовыми актами, содерж</w:t>
      </w:r>
      <w:r>
        <w:rPr>
          <w:sz w:val="28"/>
          <w:szCs w:val="28"/>
        </w:rPr>
        <w:t>а</w:t>
      </w:r>
      <w:r>
        <w:rPr>
          <w:sz w:val="28"/>
          <w:szCs w:val="28"/>
        </w:rPr>
        <w:t>щими нормы трудового права, коллективным договором, локальными норм</w:t>
      </w:r>
      <w:r>
        <w:rPr>
          <w:sz w:val="28"/>
          <w:szCs w:val="28"/>
        </w:rPr>
        <w:t>а</w:t>
      </w:r>
      <w:r>
        <w:rPr>
          <w:sz w:val="28"/>
          <w:szCs w:val="28"/>
        </w:rPr>
        <w:t>тивными актами, в частности: о рабочем месте, об испытании, о правах и об</w:t>
      </w:r>
      <w:r>
        <w:rPr>
          <w:sz w:val="28"/>
          <w:szCs w:val="28"/>
        </w:rPr>
        <w:t>я</w:t>
      </w:r>
      <w:r>
        <w:rPr>
          <w:sz w:val="28"/>
          <w:szCs w:val="28"/>
        </w:rPr>
        <w:t>занностях работника и работодателя.</w:t>
      </w:r>
      <w:proofErr w:type="gramEnd"/>
    </w:p>
    <w:p w:rsidR="004210D0" w:rsidRDefault="004210D0" w:rsidP="00F379B9">
      <w:pPr>
        <w:ind w:firstLine="708"/>
        <w:jc w:val="both"/>
        <w:rPr>
          <w:sz w:val="28"/>
          <w:szCs w:val="28"/>
        </w:rPr>
      </w:pPr>
      <w:r>
        <w:rPr>
          <w:sz w:val="28"/>
          <w:szCs w:val="28"/>
        </w:rPr>
        <w:t>Условия трудового договора могут быть изменены только по соглашению сторон и в письменной форме (ст.72 ТК РФ).</w:t>
      </w:r>
    </w:p>
    <w:p w:rsidR="00C7090D" w:rsidRDefault="00C7090D" w:rsidP="00F379B9">
      <w:pPr>
        <w:shd w:val="clear" w:color="auto" w:fill="FFFFFF"/>
        <w:tabs>
          <w:tab w:val="left" w:pos="1411"/>
        </w:tabs>
        <w:spacing w:before="7"/>
        <w:ind w:left="11" w:right="7" w:firstLine="713"/>
        <w:contextualSpacing/>
        <w:jc w:val="both"/>
        <w:rPr>
          <w:sz w:val="28"/>
          <w:szCs w:val="28"/>
        </w:rPr>
      </w:pPr>
      <w:r>
        <w:rPr>
          <w:spacing w:val="-5"/>
          <w:sz w:val="28"/>
          <w:szCs w:val="28"/>
        </w:rPr>
        <w:t>2.3</w:t>
      </w:r>
      <w:r w:rsidRPr="00BC3DBA">
        <w:rPr>
          <w:spacing w:val="-5"/>
          <w:sz w:val="28"/>
          <w:szCs w:val="28"/>
        </w:rPr>
        <w:t>.</w:t>
      </w:r>
      <w:r w:rsidR="00566DDF">
        <w:rPr>
          <w:spacing w:val="-5"/>
          <w:sz w:val="28"/>
          <w:szCs w:val="28"/>
        </w:rPr>
        <w:t>4.</w:t>
      </w:r>
      <w:r w:rsidR="00566DDF">
        <w:rPr>
          <w:sz w:val="28"/>
          <w:szCs w:val="28"/>
        </w:rPr>
        <w:t xml:space="preserve"> Обеспечивать </w:t>
      </w:r>
      <w:r w:rsidR="00566DDF" w:rsidRPr="00BC3DBA">
        <w:rPr>
          <w:sz w:val="28"/>
          <w:szCs w:val="28"/>
        </w:rPr>
        <w:t>своевременное</w:t>
      </w:r>
      <w:r w:rsidRPr="00BC3DBA">
        <w:rPr>
          <w:sz w:val="28"/>
          <w:szCs w:val="28"/>
        </w:rPr>
        <w:t xml:space="preserve"> уведомле</w:t>
      </w:r>
      <w:r>
        <w:rPr>
          <w:sz w:val="28"/>
          <w:szCs w:val="28"/>
        </w:rPr>
        <w:t>ние работников</w:t>
      </w:r>
      <w:r w:rsidRPr="00BC3DBA">
        <w:rPr>
          <w:sz w:val="28"/>
          <w:szCs w:val="28"/>
        </w:rPr>
        <w:t xml:space="preserve"> в письме</w:t>
      </w:r>
      <w:r w:rsidRPr="00BC3DBA">
        <w:rPr>
          <w:sz w:val="28"/>
          <w:szCs w:val="28"/>
        </w:rPr>
        <w:t>н</w:t>
      </w:r>
      <w:r w:rsidRPr="00BC3DBA">
        <w:rPr>
          <w:sz w:val="28"/>
          <w:szCs w:val="28"/>
        </w:rPr>
        <w:t>ной форме о предстоящих изменениях обязательных условий трудового дог</w:t>
      </w:r>
      <w:r w:rsidRPr="00BC3DBA">
        <w:rPr>
          <w:sz w:val="28"/>
          <w:szCs w:val="28"/>
        </w:rPr>
        <w:t>о</w:t>
      </w:r>
      <w:r w:rsidRPr="00BC3DBA">
        <w:rPr>
          <w:sz w:val="28"/>
          <w:szCs w:val="28"/>
        </w:rPr>
        <w:t xml:space="preserve">вора (в том числе об изменениях размера оклада (должностного оклада), ставки </w:t>
      </w:r>
      <w:r w:rsidRPr="00BC3DBA">
        <w:rPr>
          <w:sz w:val="28"/>
          <w:szCs w:val="28"/>
        </w:rPr>
        <w:lastRenderedPageBreak/>
        <w:t>заработной платы, размеров иных выплат, устанавл</w:t>
      </w:r>
      <w:r w:rsidR="00C40E0D">
        <w:rPr>
          <w:sz w:val="28"/>
          <w:szCs w:val="28"/>
        </w:rPr>
        <w:t xml:space="preserve">иваемых работникам) не </w:t>
      </w:r>
      <w:proofErr w:type="gramStart"/>
      <w:r w:rsidR="00C40E0D">
        <w:rPr>
          <w:sz w:val="28"/>
          <w:szCs w:val="28"/>
        </w:rPr>
        <w:t>позднее</w:t>
      </w:r>
      <w:proofErr w:type="gramEnd"/>
      <w:r w:rsidR="00C40E0D">
        <w:rPr>
          <w:sz w:val="28"/>
          <w:szCs w:val="28"/>
        </w:rPr>
        <w:t xml:space="preserve"> </w:t>
      </w:r>
      <w:r w:rsidRPr="00BC3DBA">
        <w:rPr>
          <w:sz w:val="28"/>
          <w:szCs w:val="28"/>
        </w:rPr>
        <w:t>чем за два месяца до их введения, а также своевременное заключение дополнительных соглашений об изменении условий трудового договора.</w:t>
      </w:r>
    </w:p>
    <w:p w:rsidR="00C7090D" w:rsidRPr="00B64BA8" w:rsidRDefault="00C7090D" w:rsidP="00B64BA8">
      <w:pPr>
        <w:pStyle w:val="ad"/>
        <w:ind w:firstLine="709"/>
        <w:jc w:val="both"/>
        <w:rPr>
          <w:sz w:val="28"/>
          <w:szCs w:val="28"/>
        </w:rPr>
      </w:pPr>
      <w:r w:rsidRPr="00B64BA8">
        <w:rPr>
          <w:sz w:val="28"/>
          <w:szCs w:val="28"/>
        </w:rPr>
        <w:t>Высвобождающуюся в связи с увольнением педагогических работников учебную нагрузку</w:t>
      </w:r>
      <w:r w:rsidR="00C40E0D" w:rsidRPr="00B64BA8">
        <w:rPr>
          <w:sz w:val="28"/>
          <w:szCs w:val="28"/>
        </w:rPr>
        <w:t xml:space="preserve"> </w:t>
      </w:r>
      <w:r w:rsidR="00566DDF" w:rsidRPr="00B64BA8">
        <w:rPr>
          <w:sz w:val="28"/>
          <w:szCs w:val="28"/>
        </w:rPr>
        <w:t>предлагает, прежде</w:t>
      </w:r>
      <w:r w:rsidRPr="00B64BA8">
        <w:rPr>
          <w:sz w:val="28"/>
          <w:szCs w:val="28"/>
        </w:rPr>
        <w:t xml:space="preserve"> всего</w:t>
      </w:r>
      <w:r w:rsidR="00C40E0D" w:rsidRPr="00B64BA8">
        <w:rPr>
          <w:sz w:val="28"/>
          <w:szCs w:val="28"/>
        </w:rPr>
        <w:t>,</w:t>
      </w:r>
      <w:r w:rsidRPr="00B64BA8">
        <w:rPr>
          <w:sz w:val="28"/>
          <w:szCs w:val="28"/>
        </w:rPr>
        <w:t xml:space="preserve"> педагогическим работникам, уче</w:t>
      </w:r>
      <w:r w:rsidRPr="00B64BA8">
        <w:rPr>
          <w:sz w:val="28"/>
          <w:szCs w:val="28"/>
        </w:rPr>
        <w:t>б</w:t>
      </w:r>
      <w:r w:rsidRPr="00B64BA8">
        <w:rPr>
          <w:sz w:val="28"/>
          <w:szCs w:val="28"/>
        </w:rPr>
        <w:t>ная нагрузка которых установлена в объеме менее нормы часов за ставку зар</w:t>
      </w:r>
      <w:r w:rsidRPr="00B64BA8">
        <w:rPr>
          <w:sz w:val="28"/>
          <w:szCs w:val="28"/>
        </w:rPr>
        <w:t>а</w:t>
      </w:r>
      <w:r w:rsidRPr="00B64BA8">
        <w:rPr>
          <w:sz w:val="28"/>
          <w:szCs w:val="28"/>
        </w:rPr>
        <w:t>ботной платы.</w:t>
      </w:r>
    </w:p>
    <w:p w:rsidR="00B64BA8" w:rsidRPr="00B64BA8" w:rsidRDefault="00B64BA8" w:rsidP="00B64BA8">
      <w:pPr>
        <w:pStyle w:val="ad"/>
        <w:ind w:firstLine="709"/>
        <w:jc w:val="both"/>
        <w:rPr>
          <w:sz w:val="28"/>
          <w:szCs w:val="28"/>
        </w:rPr>
      </w:pPr>
      <w:r>
        <w:rPr>
          <w:sz w:val="28"/>
          <w:szCs w:val="28"/>
        </w:rPr>
        <w:t>2.3.5</w:t>
      </w:r>
      <w:r w:rsidRPr="00B64BA8">
        <w:rPr>
          <w:sz w:val="28"/>
          <w:szCs w:val="28"/>
        </w:rPr>
        <w:t>. Предоставлять работникам, совмещающим работу с обучением, г</w:t>
      </w:r>
      <w:r w:rsidRPr="00B64BA8">
        <w:rPr>
          <w:sz w:val="28"/>
          <w:szCs w:val="28"/>
        </w:rPr>
        <w:t>а</w:t>
      </w:r>
      <w:r w:rsidRPr="00B64BA8">
        <w:rPr>
          <w:sz w:val="28"/>
          <w:szCs w:val="28"/>
        </w:rPr>
        <w:t>рантии, установленные ст.173-177 ТК РФ.</w:t>
      </w:r>
    </w:p>
    <w:p w:rsidR="00B64BA8" w:rsidRPr="00B64BA8" w:rsidRDefault="00B64BA8" w:rsidP="00B64BA8">
      <w:pPr>
        <w:pStyle w:val="ad"/>
        <w:ind w:firstLine="709"/>
        <w:jc w:val="both"/>
        <w:rPr>
          <w:sz w:val="28"/>
          <w:szCs w:val="28"/>
        </w:rPr>
      </w:pPr>
      <w:r>
        <w:rPr>
          <w:sz w:val="28"/>
          <w:szCs w:val="28"/>
        </w:rPr>
        <w:t>2.3.6</w:t>
      </w:r>
      <w:r w:rsidRPr="00B64BA8">
        <w:rPr>
          <w:sz w:val="28"/>
          <w:szCs w:val="28"/>
        </w:rPr>
        <w:t>. Сохранять работникам, направленным в служебную командировку, место работы (должность) и средний заработок, а также возмещать следующие расходы:</w:t>
      </w:r>
    </w:p>
    <w:p w:rsidR="00B64BA8" w:rsidRPr="00B64BA8" w:rsidRDefault="00B64BA8" w:rsidP="00B64BA8">
      <w:pPr>
        <w:pStyle w:val="ad"/>
        <w:ind w:firstLine="709"/>
        <w:jc w:val="both"/>
        <w:rPr>
          <w:sz w:val="28"/>
          <w:szCs w:val="28"/>
        </w:rPr>
      </w:pPr>
      <w:r w:rsidRPr="00B64BA8">
        <w:rPr>
          <w:sz w:val="28"/>
          <w:szCs w:val="28"/>
        </w:rPr>
        <w:t>- расходы по проезду;</w:t>
      </w:r>
    </w:p>
    <w:p w:rsidR="00B64BA8" w:rsidRPr="00B64BA8" w:rsidRDefault="00B64BA8" w:rsidP="00B64BA8">
      <w:pPr>
        <w:pStyle w:val="ad"/>
        <w:ind w:firstLine="709"/>
        <w:jc w:val="both"/>
        <w:rPr>
          <w:sz w:val="28"/>
          <w:szCs w:val="28"/>
        </w:rPr>
      </w:pPr>
      <w:r w:rsidRPr="00B64BA8">
        <w:rPr>
          <w:sz w:val="28"/>
          <w:szCs w:val="28"/>
        </w:rPr>
        <w:t>- расходы по найму жилого помещения;</w:t>
      </w:r>
    </w:p>
    <w:p w:rsidR="00B64BA8" w:rsidRPr="00B64BA8" w:rsidRDefault="00B64BA8" w:rsidP="00B64BA8">
      <w:pPr>
        <w:pStyle w:val="ad"/>
        <w:ind w:firstLine="709"/>
        <w:jc w:val="both"/>
        <w:rPr>
          <w:sz w:val="28"/>
          <w:szCs w:val="28"/>
        </w:rPr>
      </w:pPr>
      <w:r w:rsidRPr="00B64BA8">
        <w:rPr>
          <w:sz w:val="28"/>
          <w:szCs w:val="28"/>
        </w:rPr>
        <w:t>- суточные в размере 100 руб.;</w:t>
      </w:r>
    </w:p>
    <w:p w:rsidR="00C7090D" w:rsidRPr="00621547" w:rsidRDefault="006B268F" w:rsidP="00F379B9">
      <w:pPr>
        <w:shd w:val="clear" w:color="auto" w:fill="FFFFFF"/>
        <w:tabs>
          <w:tab w:val="left" w:pos="1411"/>
        </w:tabs>
        <w:spacing w:before="7"/>
        <w:ind w:right="7"/>
        <w:contextualSpacing/>
        <w:jc w:val="both"/>
        <w:rPr>
          <w:sz w:val="28"/>
          <w:szCs w:val="28"/>
        </w:rPr>
      </w:pPr>
      <w:r>
        <w:rPr>
          <w:iCs/>
          <w:sz w:val="28"/>
          <w:szCs w:val="28"/>
        </w:rPr>
        <w:t xml:space="preserve">          </w:t>
      </w:r>
      <w:r w:rsidR="00C7090D">
        <w:rPr>
          <w:sz w:val="28"/>
          <w:szCs w:val="28"/>
        </w:rPr>
        <w:t>2.</w:t>
      </w:r>
      <w:r w:rsidR="00566DDF">
        <w:rPr>
          <w:sz w:val="28"/>
          <w:szCs w:val="28"/>
        </w:rPr>
        <w:t>4. Стороны</w:t>
      </w:r>
      <w:r w:rsidR="00C7090D">
        <w:rPr>
          <w:sz w:val="28"/>
          <w:szCs w:val="28"/>
        </w:rPr>
        <w:t xml:space="preserve"> исходят из того, что:</w:t>
      </w:r>
    </w:p>
    <w:p w:rsidR="006B268F" w:rsidRDefault="00C7090D" w:rsidP="00F379B9">
      <w:pPr>
        <w:ind w:firstLine="709"/>
        <w:contextualSpacing/>
        <w:jc w:val="both"/>
        <w:rPr>
          <w:sz w:val="28"/>
          <w:szCs w:val="28"/>
        </w:rPr>
      </w:pPr>
      <w:r>
        <w:rPr>
          <w:sz w:val="28"/>
          <w:szCs w:val="28"/>
        </w:rPr>
        <w:t>2.4.1.</w:t>
      </w:r>
      <w:r w:rsidR="00DF32DA" w:rsidRPr="00DF32DA">
        <w:rPr>
          <w:sz w:val="28"/>
          <w:szCs w:val="28"/>
        </w:rPr>
        <w:t xml:space="preserve"> </w:t>
      </w:r>
      <w:r w:rsidR="00DF32DA">
        <w:rPr>
          <w:sz w:val="28"/>
          <w:szCs w:val="28"/>
        </w:rPr>
        <w:t>Учебная нагрузка педагогических работников, оговариваемая в тр</w:t>
      </w:r>
      <w:r w:rsidR="00DF32DA">
        <w:rPr>
          <w:sz w:val="28"/>
          <w:szCs w:val="28"/>
        </w:rPr>
        <w:t>у</w:t>
      </w:r>
      <w:r w:rsidR="00DF32DA">
        <w:rPr>
          <w:sz w:val="28"/>
          <w:szCs w:val="28"/>
        </w:rPr>
        <w:t xml:space="preserve">довом договоре, определяется, </w:t>
      </w:r>
      <w:r w:rsidR="00566DDF">
        <w:rPr>
          <w:sz w:val="28"/>
          <w:szCs w:val="28"/>
        </w:rPr>
        <w:t>изменяется в</w:t>
      </w:r>
      <w:r w:rsidR="00DF32DA">
        <w:rPr>
          <w:sz w:val="28"/>
          <w:szCs w:val="28"/>
        </w:rPr>
        <w:t xml:space="preserve"> соответствии с Порядком опред</w:t>
      </w:r>
      <w:r w:rsidR="00DF32DA">
        <w:rPr>
          <w:sz w:val="28"/>
          <w:szCs w:val="28"/>
        </w:rPr>
        <w:t>е</w:t>
      </w:r>
      <w:r w:rsidR="00DF32DA">
        <w:rPr>
          <w:sz w:val="28"/>
          <w:szCs w:val="28"/>
        </w:rPr>
        <w:t>ления учебной нагрузки педагогических работников, оговариваемой в трудовом договоре, утвержденным приказом Министерства образования и науки Росси</w:t>
      </w:r>
      <w:r w:rsidR="00DF32DA">
        <w:rPr>
          <w:sz w:val="28"/>
          <w:szCs w:val="28"/>
        </w:rPr>
        <w:t>й</w:t>
      </w:r>
      <w:r w:rsidR="00DF32DA">
        <w:rPr>
          <w:sz w:val="28"/>
          <w:szCs w:val="28"/>
        </w:rPr>
        <w:t>ской Федерации от 22.12.2014 г.№ 1601.</w:t>
      </w:r>
    </w:p>
    <w:p w:rsidR="002B2D16" w:rsidRDefault="001C3E7C" w:rsidP="00E32361">
      <w:pPr>
        <w:pStyle w:val="aff6"/>
        <w:spacing w:before="0" w:beforeAutospacing="0"/>
        <w:ind w:firstLine="709"/>
        <w:contextualSpacing/>
        <w:jc w:val="both"/>
        <w:rPr>
          <w:sz w:val="28"/>
          <w:szCs w:val="28"/>
        </w:rPr>
      </w:pPr>
      <w:r>
        <w:rPr>
          <w:sz w:val="28"/>
          <w:szCs w:val="28"/>
        </w:rPr>
        <w:t>2.4.</w:t>
      </w:r>
      <w:r w:rsidR="00285F93">
        <w:rPr>
          <w:sz w:val="28"/>
          <w:szCs w:val="28"/>
        </w:rPr>
        <w:t>2</w:t>
      </w:r>
      <w:r>
        <w:rPr>
          <w:sz w:val="28"/>
          <w:szCs w:val="28"/>
        </w:rPr>
        <w:t xml:space="preserve">. </w:t>
      </w:r>
      <w:r w:rsidR="006B268F" w:rsidRPr="006B268F">
        <w:rPr>
          <w:sz w:val="28"/>
          <w:szCs w:val="28"/>
        </w:rPr>
        <w:t xml:space="preserve">При приеме на работу педагогических работников, имеющих первую или высшую квалификационную категорию, а также ранее успешно прошедших аттестацию на соответствие занимаемой </w:t>
      </w:r>
      <w:r w:rsidR="00566DDF" w:rsidRPr="006B268F">
        <w:rPr>
          <w:sz w:val="28"/>
          <w:szCs w:val="28"/>
        </w:rPr>
        <w:t>должности, после</w:t>
      </w:r>
      <w:r w:rsidR="006B268F" w:rsidRPr="006B268F">
        <w:rPr>
          <w:sz w:val="28"/>
          <w:szCs w:val="28"/>
        </w:rPr>
        <w:t xml:space="preserve"> которой прошло не более </w:t>
      </w:r>
      <w:r w:rsidR="00E32361">
        <w:rPr>
          <w:sz w:val="28"/>
          <w:szCs w:val="28"/>
        </w:rPr>
        <w:t>двух</w:t>
      </w:r>
      <w:r w:rsidR="006B268F" w:rsidRPr="006B268F">
        <w:rPr>
          <w:sz w:val="28"/>
          <w:szCs w:val="28"/>
        </w:rPr>
        <w:t xml:space="preserve"> лет, испытание при приеме на работу не устанавливается.</w:t>
      </w:r>
    </w:p>
    <w:p w:rsidR="00BC02F6" w:rsidRDefault="005A2CFD" w:rsidP="00F379B9">
      <w:pPr>
        <w:pStyle w:val="aff6"/>
        <w:spacing w:before="0" w:beforeAutospacing="0" w:after="0"/>
        <w:ind w:firstLine="709"/>
        <w:contextualSpacing/>
        <w:jc w:val="both"/>
        <w:rPr>
          <w:sz w:val="28"/>
          <w:szCs w:val="28"/>
        </w:rPr>
      </w:pPr>
      <w:r>
        <w:rPr>
          <w:sz w:val="28"/>
          <w:szCs w:val="28"/>
        </w:rPr>
        <w:t>2</w:t>
      </w:r>
      <w:r w:rsidRPr="005A2CFD">
        <w:rPr>
          <w:sz w:val="28"/>
          <w:szCs w:val="28"/>
        </w:rPr>
        <w:t>.</w:t>
      </w:r>
      <w:r w:rsidR="001C3E7C">
        <w:rPr>
          <w:sz w:val="28"/>
          <w:szCs w:val="28"/>
        </w:rPr>
        <w:t>4.</w:t>
      </w:r>
      <w:r w:rsidR="00285F93">
        <w:rPr>
          <w:sz w:val="28"/>
          <w:szCs w:val="28"/>
        </w:rPr>
        <w:t>3</w:t>
      </w:r>
      <w:r>
        <w:rPr>
          <w:sz w:val="28"/>
          <w:szCs w:val="28"/>
        </w:rPr>
        <w:t>.</w:t>
      </w:r>
      <w:r w:rsidR="00285F93" w:rsidRPr="00285F93">
        <w:rPr>
          <w:sz w:val="28"/>
          <w:szCs w:val="28"/>
        </w:rPr>
        <w:t xml:space="preserve"> </w:t>
      </w:r>
      <w:proofErr w:type="gramStart"/>
      <w:r w:rsidR="00285F93">
        <w:rPr>
          <w:sz w:val="28"/>
          <w:szCs w:val="28"/>
        </w:rPr>
        <w:t>Руководитель образовательной организации,</w:t>
      </w:r>
      <w:r w:rsidR="00285F93" w:rsidRPr="00BC3DBA">
        <w:rPr>
          <w:sz w:val="28"/>
          <w:szCs w:val="28"/>
        </w:rPr>
        <w:t xml:space="preserve"> </w:t>
      </w:r>
      <w:r w:rsidR="00285F93">
        <w:rPr>
          <w:sz w:val="28"/>
          <w:szCs w:val="28"/>
        </w:rPr>
        <w:t>его</w:t>
      </w:r>
      <w:r w:rsidR="00285F93" w:rsidRPr="00BC3DBA">
        <w:rPr>
          <w:sz w:val="28"/>
          <w:szCs w:val="28"/>
        </w:rPr>
        <w:t xml:space="preserve"> заместители, рук</w:t>
      </w:r>
      <w:r w:rsidR="00285F93" w:rsidRPr="00BC3DBA">
        <w:rPr>
          <w:sz w:val="28"/>
          <w:szCs w:val="28"/>
        </w:rPr>
        <w:t>о</w:t>
      </w:r>
      <w:r w:rsidR="00285F93" w:rsidRPr="00BC3DBA">
        <w:rPr>
          <w:sz w:val="28"/>
          <w:szCs w:val="28"/>
        </w:rPr>
        <w:t xml:space="preserve">водители структурных </w:t>
      </w:r>
      <w:r w:rsidR="00285F93">
        <w:rPr>
          <w:sz w:val="28"/>
          <w:szCs w:val="28"/>
        </w:rPr>
        <w:t>подразделений</w:t>
      </w:r>
      <w:r w:rsidR="00285F93" w:rsidRPr="00BC3DBA">
        <w:rPr>
          <w:sz w:val="28"/>
          <w:szCs w:val="28"/>
        </w:rPr>
        <w:t xml:space="preserve"> помимо работы, определенной трудовым договором, вправе на условиях дополнительного соглашения к трудовому дог</w:t>
      </w:r>
      <w:r w:rsidR="00285F93" w:rsidRPr="00BC3DBA">
        <w:rPr>
          <w:sz w:val="28"/>
          <w:szCs w:val="28"/>
        </w:rPr>
        <w:t>о</w:t>
      </w:r>
      <w:r w:rsidR="00285F93" w:rsidRPr="00BC3DBA">
        <w:rPr>
          <w:sz w:val="28"/>
          <w:szCs w:val="28"/>
        </w:rPr>
        <w:t>вору осуществлять преподавательскую работу (учебную нагрузку) в объеме, необходимом  в соответствии с действующим законодательством для реализ</w:t>
      </w:r>
      <w:r w:rsidR="00285F93" w:rsidRPr="00BC3DBA">
        <w:rPr>
          <w:sz w:val="28"/>
          <w:szCs w:val="28"/>
        </w:rPr>
        <w:t>а</w:t>
      </w:r>
      <w:r w:rsidR="00285F93" w:rsidRPr="00BC3DBA">
        <w:rPr>
          <w:sz w:val="28"/>
          <w:szCs w:val="28"/>
        </w:rPr>
        <w:t>ции права на досрочное назначение трудовой пенсии в связи с педагогической деятельностью без занятия штатной должности, которая не считается совмест</w:t>
      </w:r>
      <w:r w:rsidR="00285F93" w:rsidRPr="00BC3DBA">
        <w:rPr>
          <w:sz w:val="28"/>
          <w:szCs w:val="28"/>
        </w:rPr>
        <w:t>и</w:t>
      </w:r>
      <w:r w:rsidR="00285F93" w:rsidRPr="00BC3DBA">
        <w:rPr>
          <w:sz w:val="28"/>
          <w:szCs w:val="28"/>
        </w:rPr>
        <w:t>тельством.</w:t>
      </w:r>
      <w:proofErr w:type="gramEnd"/>
    </w:p>
    <w:p w:rsidR="00285F93" w:rsidRDefault="00285F93" w:rsidP="00F379B9">
      <w:pPr>
        <w:pStyle w:val="aff6"/>
        <w:spacing w:before="0" w:beforeAutospacing="0" w:after="0"/>
        <w:ind w:firstLine="709"/>
        <w:contextualSpacing/>
        <w:jc w:val="both"/>
        <w:rPr>
          <w:sz w:val="28"/>
          <w:szCs w:val="28"/>
        </w:rPr>
      </w:pPr>
      <w:proofErr w:type="gramStart"/>
      <w:r w:rsidRPr="00BC3DBA">
        <w:rPr>
          <w:sz w:val="28"/>
          <w:szCs w:val="28"/>
        </w:rPr>
        <w:t>Предоставление преподавательской работы (учебной нагрузки) указа</w:t>
      </w:r>
      <w:r w:rsidRPr="00BC3DBA">
        <w:rPr>
          <w:sz w:val="28"/>
          <w:szCs w:val="28"/>
        </w:rPr>
        <w:t>н</w:t>
      </w:r>
      <w:r w:rsidRPr="00BC3DBA">
        <w:rPr>
          <w:sz w:val="28"/>
          <w:szCs w:val="28"/>
        </w:rPr>
        <w:t>ным лицам, а также педагогическим, руководящим и иным работникам других образовательных организаций, работникам предприятий, учреждений и орган</w:t>
      </w:r>
      <w:r w:rsidRPr="00BC3DBA">
        <w:rPr>
          <w:sz w:val="28"/>
          <w:szCs w:val="28"/>
        </w:rPr>
        <w:t>и</w:t>
      </w:r>
      <w:r w:rsidRPr="00BC3DBA">
        <w:rPr>
          <w:sz w:val="28"/>
          <w:szCs w:val="28"/>
        </w:rPr>
        <w:t>заций (включая работников органов управления образованием и учебно-методических кабинетов) осуществляется с учетом мнения выборного органа первичной профсоюзной организации и при условии, если учителя, для кот</w:t>
      </w:r>
      <w:r w:rsidRPr="00BC3DBA">
        <w:rPr>
          <w:sz w:val="28"/>
          <w:szCs w:val="28"/>
        </w:rPr>
        <w:t>о</w:t>
      </w:r>
      <w:r w:rsidRPr="00BC3DBA">
        <w:rPr>
          <w:sz w:val="28"/>
          <w:szCs w:val="28"/>
        </w:rPr>
        <w:t>рых данная образовательная организация является местом основной работы, обеспечены преподавательской работой по своей специальности в</w:t>
      </w:r>
      <w:proofErr w:type="gramEnd"/>
      <w:r w:rsidRPr="00BC3DBA">
        <w:rPr>
          <w:sz w:val="28"/>
          <w:szCs w:val="28"/>
        </w:rPr>
        <w:t xml:space="preserve"> </w:t>
      </w:r>
      <w:proofErr w:type="gramStart"/>
      <w:r w:rsidRPr="00BC3DBA">
        <w:rPr>
          <w:sz w:val="28"/>
          <w:szCs w:val="28"/>
        </w:rPr>
        <w:t>объеме</w:t>
      </w:r>
      <w:proofErr w:type="gramEnd"/>
      <w:r w:rsidRPr="00BC3DBA">
        <w:rPr>
          <w:sz w:val="28"/>
          <w:szCs w:val="28"/>
        </w:rPr>
        <w:t xml:space="preserve"> не менее чем на ставку заработной платы.</w:t>
      </w:r>
    </w:p>
    <w:p w:rsidR="006B268F" w:rsidRDefault="00285F93" w:rsidP="00F379B9">
      <w:pPr>
        <w:pStyle w:val="aff6"/>
        <w:spacing w:before="0" w:beforeAutospacing="0" w:after="0"/>
        <w:ind w:firstLine="709"/>
        <w:contextualSpacing/>
        <w:jc w:val="both"/>
        <w:rPr>
          <w:sz w:val="28"/>
          <w:szCs w:val="28"/>
        </w:rPr>
      </w:pPr>
      <w:r>
        <w:rPr>
          <w:sz w:val="28"/>
          <w:szCs w:val="28"/>
        </w:rPr>
        <w:t>2.4.4.</w:t>
      </w:r>
      <w:r w:rsidR="005A2CFD" w:rsidRPr="005A2CFD">
        <w:rPr>
          <w:sz w:val="28"/>
          <w:szCs w:val="28"/>
        </w:rPr>
        <w:t xml:space="preserve"> Расторжение трудового договора в соответствии с пунктами 2, 3 и 5 части 1 статьи 81 ТК РФ с работником – членом Профсоюза по инициативе р</w:t>
      </w:r>
      <w:r w:rsidR="005A2CFD" w:rsidRPr="005A2CFD">
        <w:rPr>
          <w:sz w:val="28"/>
          <w:szCs w:val="28"/>
        </w:rPr>
        <w:t>а</w:t>
      </w:r>
      <w:r w:rsidR="005A2CFD" w:rsidRPr="005A2CFD">
        <w:rPr>
          <w:sz w:val="28"/>
          <w:szCs w:val="28"/>
        </w:rPr>
        <w:lastRenderedPageBreak/>
        <w:t>ботодателя может быть произведено только с учетом мнения выборного органа первичной профсоюзной организации</w:t>
      </w:r>
      <w:r w:rsidR="00BC02F6">
        <w:rPr>
          <w:sz w:val="28"/>
          <w:szCs w:val="28"/>
        </w:rPr>
        <w:t>.</w:t>
      </w:r>
    </w:p>
    <w:p w:rsidR="006B268F" w:rsidRDefault="00DF32DA" w:rsidP="00F379B9">
      <w:pPr>
        <w:pStyle w:val="aff6"/>
        <w:spacing w:before="0" w:beforeAutospacing="0" w:after="0"/>
        <w:ind w:firstLine="709"/>
        <w:contextualSpacing/>
        <w:jc w:val="both"/>
        <w:rPr>
          <w:sz w:val="28"/>
          <w:szCs w:val="28"/>
        </w:rPr>
      </w:pPr>
      <w:r w:rsidRPr="006B268F">
        <w:rPr>
          <w:sz w:val="28"/>
          <w:szCs w:val="28"/>
        </w:rPr>
        <w:t>2.4.</w:t>
      </w:r>
      <w:r w:rsidR="001C3E7C">
        <w:rPr>
          <w:sz w:val="28"/>
          <w:szCs w:val="28"/>
        </w:rPr>
        <w:t>5</w:t>
      </w:r>
      <w:r w:rsidR="002B2D16">
        <w:rPr>
          <w:sz w:val="28"/>
          <w:szCs w:val="28"/>
        </w:rPr>
        <w:t>.</w:t>
      </w:r>
      <w:r w:rsidR="00C7090D" w:rsidRPr="006B268F">
        <w:rPr>
          <w:sz w:val="28"/>
          <w:szCs w:val="28"/>
        </w:rPr>
        <w:t>В случае прекращения трудового договора по основанию, пред</w:t>
      </w:r>
      <w:r w:rsidR="00C7090D" w:rsidRPr="006B268F">
        <w:rPr>
          <w:sz w:val="28"/>
          <w:szCs w:val="28"/>
        </w:rPr>
        <w:t>у</w:t>
      </w:r>
      <w:r w:rsidR="00C7090D" w:rsidRPr="006B268F">
        <w:rPr>
          <w:sz w:val="28"/>
          <w:szCs w:val="28"/>
        </w:rPr>
        <w:t xml:space="preserve">смотренному пунктом 7 части первой статьи 77 ТК РФ в </w:t>
      </w:r>
      <w:r w:rsidR="00566DDF" w:rsidRPr="006B268F">
        <w:rPr>
          <w:sz w:val="28"/>
          <w:szCs w:val="28"/>
        </w:rPr>
        <w:t>связи с</w:t>
      </w:r>
      <w:r w:rsidR="00C7090D" w:rsidRPr="006B268F">
        <w:rPr>
          <w:sz w:val="28"/>
          <w:szCs w:val="28"/>
        </w:rPr>
        <w:t xml:space="preserve"> отказом рабо</w:t>
      </w:r>
      <w:r w:rsidR="00C7090D" w:rsidRPr="006B268F">
        <w:rPr>
          <w:sz w:val="28"/>
          <w:szCs w:val="28"/>
        </w:rPr>
        <w:t>т</w:t>
      </w:r>
      <w:r w:rsidR="00C7090D" w:rsidRPr="006B268F">
        <w:rPr>
          <w:sz w:val="28"/>
          <w:szCs w:val="28"/>
        </w:rPr>
        <w:t>ника от продолжения работы в силу изменений определенных сторонами усл</w:t>
      </w:r>
      <w:r w:rsidR="00C7090D" w:rsidRPr="006B268F">
        <w:rPr>
          <w:sz w:val="28"/>
          <w:szCs w:val="28"/>
        </w:rPr>
        <w:t>о</w:t>
      </w:r>
      <w:r w:rsidR="00C7090D" w:rsidRPr="006B268F">
        <w:rPr>
          <w:sz w:val="28"/>
          <w:szCs w:val="28"/>
        </w:rPr>
        <w:t xml:space="preserve">вий трудового </w:t>
      </w:r>
      <w:r w:rsidR="00566DDF" w:rsidRPr="006B268F">
        <w:rPr>
          <w:sz w:val="28"/>
          <w:szCs w:val="28"/>
        </w:rPr>
        <w:t>договора, работникам</w:t>
      </w:r>
      <w:r w:rsidR="00520FCD" w:rsidRPr="006B268F">
        <w:rPr>
          <w:sz w:val="28"/>
          <w:szCs w:val="28"/>
        </w:rPr>
        <w:t xml:space="preserve"> </w:t>
      </w:r>
      <w:r w:rsidR="00566DDF" w:rsidRPr="006B268F">
        <w:rPr>
          <w:sz w:val="28"/>
          <w:szCs w:val="28"/>
        </w:rPr>
        <w:t>выплачивается выходное пособие</w:t>
      </w:r>
      <w:r w:rsidR="00C7090D" w:rsidRPr="006B268F">
        <w:rPr>
          <w:sz w:val="28"/>
          <w:szCs w:val="28"/>
        </w:rPr>
        <w:t xml:space="preserve"> в разм</w:t>
      </w:r>
      <w:r w:rsidR="00C7090D" w:rsidRPr="006B268F">
        <w:rPr>
          <w:sz w:val="28"/>
          <w:szCs w:val="28"/>
        </w:rPr>
        <w:t>е</w:t>
      </w:r>
      <w:r w:rsidR="00C7090D" w:rsidRPr="006B268F">
        <w:rPr>
          <w:sz w:val="28"/>
          <w:szCs w:val="28"/>
        </w:rPr>
        <w:t>ре не менее среднего месячного заработка.</w:t>
      </w:r>
    </w:p>
    <w:p w:rsidR="001C3E7C" w:rsidRDefault="00DF32DA" w:rsidP="00F379B9">
      <w:pPr>
        <w:pStyle w:val="aff6"/>
        <w:spacing w:before="0" w:beforeAutospacing="0" w:after="0"/>
        <w:ind w:firstLine="709"/>
        <w:contextualSpacing/>
        <w:jc w:val="both"/>
        <w:rPr>
          <w:sz w:val="28"/>
          <w:szCs w:val="28"/>
        </w:rPr>
      </w:pPr>
      <w:r w:rsidRPr="006B268F">
        <w:rPr>
          <w:sz w:val="28"/>
          <w:szCs w:val="28"/>
        </w:rPr>
        <w:t>2.4.</w:t>
      </w:r>
      <w:r w:rsidR="001C3E7C">
        <w:rPr>
          <w:sz w:val="28"/>
          <w:szCs w:val="28"/>
        </w:rPr>
        <w:t>6</w:t>
      </w:r>
      <w:r w:rsidR="00C7090D" w:rsidRPr="006B268F">
        <w:rPr>
          <w:sz w:val="28"/>
          <w:szCs w:val="28"/>
        </w:rPr>
        <w:t>.</w:t>
      </w:r>
      <w:r w:rsidR="00C7090D" w:rsidRPr="006B268F">
        <w:rPr>
          <w:spacing w:val="-1"/>
          <w:sz w:val="28"/>
          <w:szCs w:val="28"/>
        </w:rPr>
        <w:t xml:space="preserve"> </w:t>
      </w:r>
      <w:proofErr w:type="gramStart"/>
      <w:r w:rsidR="00C7090D" w:rsidRPr="006B268F">
        <w:rPr>
          <w:spacing w:val="-1"/>
          <w:sz w:val="28"/>
          <w:szCs w:val="28"/>
        </w:rPr>
        <w:t xml:space="preserve">Преимущественное право оставления на работе при </w:t>
      </w:r>
      <w:r w:rsidR="00C7090D" w:rsidRPr="006B268F">
        <w:rPr>
          <w:sz w:val="28"/>
          <w:szCs w:val="28"/>
        </w:rPr>
        <w:t>расторжении трудового договора в связи с сокращением численности или штата предоста</w:t>
      </w:r>
      <w:r w:rsidR="00C7090D" w:rsidRPr="006B268F">
        <w:rPr>
          <w:sz w:val="28"/>
          <w:szCs w:val="28"/>
        </w:rPr>
        <w:t>в</w:t>
      </w:r>
      <w:r w:rsidR="00C7090D" w:rsidRPr="006B268F">
        <w:rPr>
          <w:sz w:val="28"/>
          <w:szCs w:val="28"/>
        </w:rPr>
        <w:t>ляется работникам</w:t>
      </w:r>
      <w:r w:rsidRPr="006B268F">
        <w:rPr>
          <w:sz w:val="28"/>
          <w:szCs w:val="28"/>
        </w:rPr>
        <w:t xml:space="preserve">, помимо </w:t>
      </w:r>
      <w:r w:rsidR="004863AE" w:rsidRPr="006B268F">
        <w:rPr>
          <w:sz w:val="28"/>
          <w:szCs w:val="28"/>
        </w:rPr>
        <w:t>предусмотренных ст. 179 ТК РФ,</w:t>
      </w:r>
      <w:r w:rsidRPr="006B268F">
        <w:rPr>
          <w:sz w:val="28"/>
          <w:szCs w:val="28"/>
        </w:rPr>
        <w:t xml:space="preserve">  </w:t>
      </w:r>
      <w:r w:rsidR="00C7090D" w:rsidRPr="006B268F">
        <w:rPr>
          <w:sz w:val="28"/>
          <w:szCs w:val="28"/>
        </w:rPr>
        <w:t>в случаях: обуч</w:t>
      </w:r>
      <w:r w:rsidR="00C7090D" w:rsidRPr="006B268F">
        <w:rPr>
          <w:sz w:val="28"/>
          <w:szCs w:val="28"/>
        </w:rPr>
        <w:t>е</w:t>
      </w:r>
      <w:r w:rsidR="00C7090D" w:rsidRPr="006B268F">
        <w:rPr>
          <w:sz w:val="28"/>
          <w:szCs w:val="28"/>
        </w:rPr>
        <w:t xml:space="preserve">ния в образовательных организациях </w:t>
      </w:r>
      <w:r w:rsidR="00C7090D" w:rsidRPr="006B268F">
        <w:rPr>
          <w:spacing w:val="-1"/>
          <w:sz w:val="28"/>
          <w:szCs w:val="28"/>
        </w:rPr>
        <w:t>профессионального образования (незав</w:t>
      </w:r>
      <w:r w:rsidR="00C7090D" w:rsidRPr="006B268F">
        <w:rPr>
          <w:spacing w:val="-1"/>
          <w:sz w:val="28"/>
          <w:szCs w:val="28"/>
        </w:rPr>
        <w:t>и</w:t>
      </w:r>
      <w:r w:rsidR="00C7090D" w:rsidRPr="006B268F">
        <w:rPr>
          <w:spacing w:val="-1"/>
          <w:sz w:val="28"/>
          <w:szCs w:val="28"/>
        </w:rPr>
        <w:t>симо от того, за чей счет они обучаются</w:t>
      </w:r>
      <w:r w:rsidR="009B429A">
        <w:rPr>
          <w:spacing w:val="-1"/>
          <w:sz w:val="28"/>
          <w:szCs w:val="28"/>
        </w:rPr>
        <w:t>)</w:t>
      </w:r>
      <w:r w:rsidR="00C7090D" w:rsidRPr="006B268F">
        <w:rPr>
          <w:spacing w:val="-1"/>
          <w:sz w:val="28"/>
          <w:szCs w:val="28"/>
        </w:rPr>
        <w:t xml:space="preserve">; </w:t>
      </w:r>
      <w:r w:rsidR="00C7090D" w:rsidRPr="006B268F">
        <w:rPr>
          <w:sz w:val="28"/>
          <w:szCs w:val="28"/>
        </w:rPr>
        <w:t>работникам, впервые поступившим на работу по полученной специальности, в течение одного года со дня окончания образовательной организации;</w:t>
      </w:r>
      <w:proofErr w:type="gramEnd"/>
      <w:r w:rsidR="00C7090D" w:rsidRPr="006B268F">
        <w:rPr>
          <w:sz w:val="28"/>
          <w:szCs w:val="28"/>
        </w:rPr>
        <w:t xml:space="preserve"> работникам, проработавшим в отрасли образ</w:t>
      </w:r>
      <w:r w:rsidR="00C7090D" w:rsidRPr="006B268F">
        <w:rPr>
          <w:sz w:val="28"/>
          <w:szCs w:val="28"/>
        </w:rPr>
        <w:t>о</w:t>
      </w:r>
      <w:r w:rsidR="00C7090D" w:rsidRPr="006B268F">
        <w:rPr>
          <w:sz w:val="28"/>
          <w:szCs w:val="28"/>
        </w:rPr>
        <w:t xml:space="preserve">вания свыше 10 лет; работникам </w:t>
      </w:r>
      <w:proofErr w:type="spellStart"/>
      <w:r w:rsidR="00C7090D" w:rsidRPr="006B268F">
        <w:rPr>
          <w:sz w:val="28"/>
          <w:szCs w:val="28"/>
        </w:rPr>
        <w:t>предпенсионного</w:t>
      </w:r>
      <w:proofErr w:type="spellEnd"/>
      <w:r w:rsidR="00C40E0D">
        <w:rPr>
          <w:sz w:val="28"/>
          <w:szCs w:val="28"/>
        </w:rPr>
        <w:t xml:space="preserve"> </w:t>
      </w:r>
      <w:r w:rsidR="00C7090D" w:rsidRPr="006B268F">
        <w:rPr>
          <w:sz w:val="28"/>
          <w:szCs w:val="28"/>
        </w:rPr>
        <w:t xml:space="preserve"> возраста (за 2 года до пе</w:t>
      </w:r>
      <w:r w:rsidR="00C7090D" w:rsidRPr="006B268F">
        <w:rPr>
          <w:sz w:val="28"/>
          <w:szCs w:val="28"/>
        </w:rPr>
        <w:t>н</w:t>
      </w:r>
      <w:r w:rsidR="00C7090D" w:rsidRPr="006B268F">
        <w:rPr>
          <w:sz w:val="28"/>
          <w:szCs w:val="28"/>
        </w:rPr>
        <w:t>сии); работникам, имеющим детей в возрасте до 18 лет; педагогическим рабо</w:t>
      </w:r>
      <w:r w:rsidR="00C7090D" w:rsidRPr="006B268F">
        <w:rPr>
          <w:sz w:val="28"/>
          <w:szCs w:val="28"/>
        </w:rPr>
        <w:t>т</w:t>
      </w:r>
      <w:r w:rsidR="00C7090D" w:rsidRPr="006B268F">
        <w:rPr>
          <w:sz w:val="28"/>
          <w:szCs w:val="28"/>
        </w:rPr>
        <w:t xml:space="preserve">никам, которым установлена первая или высшая квалификационная  категория. </w:t>
      </w:r>
    </w:p>
    <w:p w:rsidR="001C3E7C" w:rsidRDefault="001C3E7C" w:rsidP="00F379B9">
      <w:pPr>
        <w:pStyle w:val="aff6"/>
        <w:spacing w:before="0" w:beforeAutospacing="0" w:after="0"/>
        <w:ind w:firstLine="709"/>
        <w:contextualSpacing/>
        <w:jc w:val="both"/>
        <w:rPr>
          <w:sz w:val="28"/>
          <w:szCs w:val="28"/>
        </w:rPr>
      </w:pPr>
      <w:r>
        <w:rPr>
          <w:sz w:val="28"/>
          <w:szCs w:val="28"/>
        </w:rPr>
        <w:t>2.4.</w:t>
      </w:r>
      <w:r w:rsidR="00566DDF">
        <w:rPr>
          <w:sz w:val="28"/>
          <w:szCs w:val="28"/>
        </w:rPr>
        <w:t>7</w:t>
      </w:r>
      <w:r w:rsidR="00566DDF" w:rsidRPr="006B268F">
        <w:rPr>
          <w:sz w:val="28"/>
          <w:szCs w:val="28"/>
        </w:rPr>
        <w:t>. Работодатель</w:t>
      </w:r>
      <w:r w:rsidR="00986B79" w:rsidRPr="006B268F">
        <w:rPr>
          <w:sz w:val="28"/>
          <w:szCs w:val="28"/>
        </w:rPr>
        <w:t xml:space="preserve"> уведомляет профком в письменной форме о сокращ</w:t>
      </w:r>
      <w:r w:rsidR="00986B79" w:rsidRPr="006B268F">
        <w:rPr>
          <w:sz w:val="28"/>
          <w:szCs w:val="28"/>
        </w:rPr>
        <w:t>е</w:t>
      </w:r>
      <w:r w:rsidR="00986B79" w:rsidRPr="006B268F">
        <w:rPr>
          <w:sz w:val="28"/>
          <w:szCs w:val="28"/>
        </w:rPr>
        <w:t>нии численности или штата работников не позднее, чем за два месяца до его начала, а в случаях, которые могут повлечь массовое высвобождение, не поз</w:t>
      </w:r>
      <w:r w:rsidR="00986B79" w:rsidRPr="006B268F">
        <w:rPr>
          <w:sz w:val="28"/>
          <w:szCs w:val="28"/>
        </w:rPr>
        <w:t>д</w:t>
      </w:r>
      <w:r w:rsidR="00986B79" w:rsidRPr="006B268F">
        <w:rPr>
          <w:sz w:val="28"/>
          <w:szCs w:val="28"/>
        </w:rPr>
        <w:t>нее, чем за три месяца до его начала (ст.82 ТК РФ).</w:t>
      </w:r>
      <w:r w:rsidR="00F555B2">
        <w:rPr>
          <w:sz w:val="28"/>
          <w:szCs w:val="28"/>
        </w:rPr>
        <w:t xml:space="preserve"> </w:t>
      </w:r>
      <w:r w:rsidR="00986B79" w:rsidRPr="006B268F">
        <w:rPr>
          <w:sz w:val="28"/>
          <w:szCs w:val="28"/>
        </w:rPr>
        <w:t>Уведомление должно с</w:t>
      </w:r>
      <w:r w:rsidR="00986B79" w:rsidRPr="006B268F">
        <w:rPr>
          <w:sz w:val="28"/>
          <w:szCs w:val="28"/>
        </w:rPr>
        <w:t>о</w:t>
      </w:r>
      <w:r w:rsidR="00986B79" w:rsidRPr="006B268F">
        <w:rPr>
          <w:sz w:val="28"/>
          <w:szCs w:val="28"/>
        </w:rPr>
        <w:t>держать проекты приказов о сокращении численности или штатов, список с</w:t>
      </w:r>
      <w:r w:rsidR="00986B79" w:rsidRPr="006B268F">
        <w:rPr>
          <w:sz w:val="28"/>
          <w:szCs w:val="28"/>
        </w:rPr>
        <w:t>о</w:t>
      </w:r>
      <w:r w:rsidR="00986B79" w:rsidRPr="006B268F">
        <w:rPr>
          <w:sz w:val="28"/>
          <w:szCs w:val="28"/>
        </w:rPr>
        <w:t>кращаемых должностей и работников, перечень вакансий, предполагаемые в</w:t>
      </w:r>
      <w:r w:rsidR="00986B79" w:rsidRPr="006B268F">
        <w:rPr>
          <w:sz w:val="28"/>
          <w:szCs w:val="28"/>
        </w:rPr>
        <w:t>а</w:t>
      </w:r>
      <w:r w:rsidR="00986B79" w:rsidRPr="006B268F">
        <w:rPr>
          <w:sz w:val="28"/>
          <w:szCs w:val="28"/>
        </w:rPr>
        <w:t>рианты трудоустройства.</w:t>
      </w:r>
      <w:r w:rsidR="00C40E0D">
        <w:rPr>
          <w:sz w:val="28"/>
          <w:szCs w:val="28"/>
        </w:rPr>
        <w:t xml:space="preserve"> </w:t>
      </w:r>
      <w:r w:rsidR="00986B79" w:rsidRPr="006B268F">
        <w:rPr>
          <w:sz w:val="28"/>
          <w:szCs w:val="28"/>
        </w:rPr>
        <w:t>В случае массового высвобождения работников ув</w:t>
      </w:r>
      <w:r w:rsidR="00986B79" w:rsidRPr="006B268F">
        <w:rPr>
          <w:sz w:val="28"/>
          <w:szCs w:val="28"/>
        </w:rPr>
        <w:t>е</w:t>
      </w:r>
      <w:r w:rsidR="00986B79" w:rsidRPr="006B268F">
        <w:rPr>
          <w:sz w:val="28"/>
          <w:szCs w:val="28"/>
        </w:rPr>
        <w:t xml:space="preserve">домление должно содержать социально-экономическое обоснование. </w:t>
      </w:r>
    </w:p>
    <w:p w:rsidR="00C7090D" w:rsidRPr="006B268F" w:rsidRDefault="00C7090D" w:rsidP="00F379B9">
      <w:pPr>
        <w:pStyle w:val="aff6"/>
        <w:spacing w:before="0" w:beforeAutospacing="0" w:after="0"/>
        <w:ind w:firstLine="708"/>
        <w:contextualSpacing/>
        <w:jc w:val="both"/>
        <w:rPr>
          <w:sz w:val="28"/>
          <w:szCs w:val="28"/>
        </w:rPr>
      </w:pPr>
      <w:r w:rsidRPr="006B268F">
        <w:rPr>
          <w:sz w:val="28"/>
          <w:szCs w:val="28"/>
        </w:rPr>
        <w:t>2.4.</w:t>
      </w:r>
      <w:r w:rsidR="009B429A">
        <w:rPr>
          <w:sz w:val="28"/>
          <w:szCs w:val="28"/>
        </w:rPr>
        <w:t>8</w:t>
      </w:r>
      <w:r w:rsidRPr="006B268F">
        <w:rPr>
          <w:sz w:val="28"/>
          <w:szCs w:val="28"/>
        </w:rPr>
        <w:t xml:space="preserve">. К массовому </w:t>
      </w:r>
      <w:r w:rsidR="00566DDF" w:rsidRPr="006B268F">
        <w:rPr>
          <w:sz w:val="28"/>
          <w:szCs w:val="28"/>
        </w:rPr>
        <w:t>высвобождению работников</w:t>
      </w:r>
      <w:r w:rsidRPr="006B268F">
        <w:rPr>
          <w:sz w:val="28"/>
          <w:szCs w:val="28"/>
        </w:rPr>
        <w:t xml:space="preserve"> относится увольнение 10 и более процентов работников в течение 90 календарных дней в организации.</w:t>
      </w:r>
    </w:p>
    <w:p w:rsidR="00C7090D" w:rsidRPr="006B268F" w:rsidRDefault="00C7090D" w:rsidP="00F379B9">
      <w:pPr>
        <w:pStyle w:val="aff6"/>
        <w:spacing w:before="0" w:beforeAutospacing="0" w:after="0"/>
        <w:ind w:firstLine="708"/>
        <w:contextualSpacing/>
        <w:jc w:val="both"/>
        <w:rPr>
          <w:sz w:val="28"/>
          <w:szCs w:val="28"/>
        </w:rPr>
      </w:pPr>
      <w:r w:rsidRPr="006B268F">
        <w:rPr>
          <w:sz w:val="28"/>
          <w:szCs w:val="28"/>
        </w:rPr>
        <w:t>В случае массового высвобождения работников, возникшего в связи с ликвидацией организации, а также сокращением объемов</w:t>
      </w:r>
      <w:r w:rsidR="00BC02F6">
        <w:rPr>
          <w:sz w:val="28"/>
          <w:szCs w:val="28"/>
        </w:rPr>
        <w:t xml:space="preserve"> его </w:t>
      </w:r>
      <w:r w:rsidR="00566DDF">
        <w:rPr>
          <w:sz w:val="28"/>
          <w:szCs w:val="28"/>
        </w:rPr>
        <w:t>деятельности, р</w:t>
      </w:r>
      <w:r w:rsidR="00566DDF">
        <w:rPr>
          <w:sz w:val="28"/>
          <w:szCs w:val="28"/>
        </w:rPr>
        <w:t>а</w:t>
      </w:r>
      <w:r w:rsidR="00566DDF">
        <w:rPr>
          <w:sz w:val="28"/>
          <w:szCs w:val="28"/>
        </w:rPr>
        <w:t>ботодатель</w:t>
      </w:r>
      <w:r w:rsidRPr="006B268F">
        <w:rPr>
          <w:sz w:val="28"/>
          <w:szCs w:val="28"/>
        </w:rPr>
        <w:t xml:space="preserve">   обязан:  </w:t>
      </w:r>
    </w:p>
    <w:p w:rsidR="00C7090D" w:rsidRPr="006B268F" w:rsidRDefault="00C7090D" w:rsidP="00F379B9">
      <w:pPr>
        <w:pStyle w:val="aff6"/>
        <w:spacing w:before="0" w:beforeAutospacing="0" w:after="0"/>
        <w:ind w:firstLine="708"/>
        <w:contextualSpacing/>
        <w:jc w:val="both"/>
        <w:rPr>
          <w:sz w:val="28"/>
          <w:szCs w:val="28"/>
        </w:rPr>
      </w:pPr>
      <w:r w:rsidRPr="006B268F">
        <w:rPr>
          <w:sz w:val="28"/>
          <w:szCs w:val="28"/>
        </w:rPr>
        <w:t>- предупреждать работника о предстоящем увольнении в связи с сокр</w:t>
      </w:r>
      <w:r w:rsidRPr="006B268F">
        <w:rPr>
          <w:sz w:val="28"/>
          <w:szCs w:val="28"/>
        </w:rPr>
        <w:t>а</w:t>
      </w:r>
      <w:r w:rsidRPr="006B268F">
        <w:rPr>
          <w:sz w:val="28"/>
          <w:szCs w:val="28"/>
        </w:rPr>
        <w:t>щением численности или штата не менее чем за 3 месяца;</w:t>
      </w:r>
    </w:p>
    <w:p w:rsidR="009B429A" w:rsidRDefault="00C7090D" w:rsidP="00F379B9">
      <w:pPr>
        <w:pStyle w:val="aff6"/>
        <w:spacing w:before="0" w:beforeAutospacing="0" w:after="0"/>
        <w:ind w:firstLine="709"/>
        <w:contextualSpacing/>
        <w:jc w:val="both"/>
        <w:rPr>
          <w:sz w:val="28"/>
          <w:szCs w:val="28"/>
        </w:rPr>
      </w:pPr>
      <w:r w:rsidRPr="006B268F">
        <w:rPr>
          <w:sz w:val="28"/>
          <w:szCs w:val="28"/>
        </w:rPr>
        <w:t>- по договоренности сторон трудового договора предоставлять</w:t>
      </w:r>
      <w:r w:rsidR="009B429A">
        <w:rPr>
          <w:sz w:val="28"/>
          <w:szCs w:val="28"/>
        </w:rPr>
        <w:t>,</w:t>
      </w:r>
      <w:r w:rsidRPr="006B268F">
        <w:rPr>
          <w:sz w:val="28"/>
          <w:szCs w:val="28"/>
        </w:rPr>
        <w:t xml:space="preserve"> в период после предупреждения об увольнении</w:t>
      </w:r>
      <w:r w:rsidR="009B429A">
        <w:rPr>
          <w:sz w:val="28"/>
          <w:szCs w:val="28"/>
        </w:rPr>
        <w:t>,</w:t>
      </w:r>
      <w:r w:rsidRPr="006B268F">
        <w:rPr>
          <w:sz w:val="28"/>
          <w:szCs w:val="28"/>
        </w:rPr>
        <w:t xml:space="preserve"> рабочее время</w:t>
      </w:r>
      <w:r w:rsidR="009B429A">
        <w:rPr>
          <w:sz w:val="28"/>
          <w:szCs w:val="28"/>
        </w:rPr>
        <w:t xml:space="preserve"> </w:t>
      </w:r>
      <w:r w:rsidR="00043E78">
        <w:rPr>
          <w:sz w:val="28"/>
          <w:szCs w:val="28"/>
        </w:rPr>
        <w:t>в течени</w:t>
      </w:r>
      <w:proofErr w:type="gramStart"/>
      <w:r w:rsidR="00043E78">
        <w:rPr>
          <w:sz w:val="28"/>
          <w:szCs w:val="28"/>
        </w:rPr>
        <w:t>и</w:t>
      </w:r>
      <w:proofErr w:type="gramEnd"/>
      <w:r w:rsidR="00043E78">
        <w:rPr>
          <w:sz w:val="28"/>
          <w:szCs w:val="28"/>
        </w:rPr>
        <w:t xml:space="preserve"> 2-х месяцев</w:t>
      </w:r>
      <w:r w:rsidRPr="006B268F">
        <w:rPr>
          <w:sz w:val="28"/>
          <w:szCs w:val="28"/>
        </w:rPr>
        <w:t xml:space="preserve"> для самостоятельного поиска работы с сохранением заработной платы.</w:t>
      </w:r>
    </w:p>
    <w:p w:rsidR="009B429A" w:rsidRDefault="009B429A" w:rsidP="00F379B9">
      <w:pPr>
        <w:pStyle w:val="aff6"/>
        <w:spacing w:before="0" w:beforeAutospacing="0" w:after="0"/>
        <w:ind w:firstLine="709"/>
        <w:contextualSpacing/>
        <w:jc w:val="both"/>
        <w:rPr>
          <w:sz w:val="28"/>
          <w:szCs w:val="28"/>
        </w:rPr>
      </w:pPr>
      <w:r>
        <w:rPr>
          <w:sz w:val="28"/>
          <w:szCs w:val="28"/>
        </w:rPr>
        <w:t>2.4.9. При появлении новых рабочих мест в учреждении, в том числе и на неопределенный срок, работодатель обеспечивает приоритет в приеме на раб</w:t>
      </w:r>
      <w:r>
        <w:rPr>
          <w:sz w:val="28"/>
          <w:szCs w:val="28"/>
        </w:rPr>
        <w:t>о</w:t>
      </w:r>
      <w:r>
        <w:rPr>
          <w:sz w:val="28"/>
          <w:szCs w:val="28"/>
        </w:rPr>
        <w:t>ту работников, добросовестно работавших в нем, ранее уволенных из учрежд</w:t>
      </w:r>
      <w:r>
        <w:rPr>
          <w:sz w:val="28"/>
          <w:szCs w:val="28"/>
        </w:rPr>
        <w:t>е</w:t>
      </w:r>
      <w:r>
        <w:rPr>
          <w:sz w:val="28"/>
          <w:szCs w:val="28"/>
        </w:rPr>
        <w:t>ния в связи с сокращением численности или штата.</w:t>
      </w:r>
    </w:p>
    <w:p w:rsidR="00520FCD" w:rsidRPr="006B268F" w:rsidRDefault="009047D5" w:rsidP="00F379B9">
      <w:pPr>
        <w:pStyle w:val="aff6"/>
        <w:spacing w:before="0" w:beforeAutospacing="0" w:after="0"/>
        <w:ind w:firstLine="708"/>
        <w:contextualSpacing/>
        <w:jc w:val="both"/>
        <w:rPr>
          <w:sz w:val="28"/>
          <w:szCs w:val="28"/>
        </w:rPr>
      </w:pPr>
      <w:r w:rsidRPr="006B268F">
        <w:rPr>
          <w:sz w:val="28"/>
          <w:szCs w:val="28"/>
        </w:rPr>
        <w:t>2.</w:t>
      </w:r>
      <w:r w:rsidR="00566DDF" w:rsidRPr="006B268F">
        <w:rPr>
          <w:sz w:val="28"/>
          <w:szCs w:val="28"/>
        </w:rPr>
        <w:t>5. Выборный</w:t>
      </w:r>
      <w:r w:rsidRPr="006B268F">
        <w:rPr>
          <w:sz w:val="28"/>
          <w:szCs w:val="28"/>
        </w:rPr>
        <w:t xml:space="preserve"> орган первичной профсоюзной организации обязуется</w:t>
      </w:r>
      <w:r w:rsidR="00520FCD" w:rsidRPr="006B268F">
        <w:rPr>
          <w:sz w:val="28"/>
          <w:szCs w:val="28"/>
        </w:rPr>
        <w:t>:</w:t>
      </w:r>
    </w:p>
    <w:p w:rsidR="009047D5" w:rsidRPr="006B268F" w:rsidRDefault="006B268F" w:rsidP="00F379B9">
      <w:pPr>
        <w:pStyle w:val="aff6"/>
        <w:spacing w:before="0" w:beforeAutospacing="0" w:after="0"/>
        <w:ind w:firstLine="708"/>
        <w:contextualSpacing/>
        <w:jc w:val="both"/>
        <w:rPr>
          <w:sz w:val="28"/>
          <w:szCs w:val="28"/>
        </w:rPr>
      </w:pPr>
      <w:r>
        <w:rPr>
          <w:sz w:val="28"/>
          <w:szCs w:val="28"/>
        </w:rPr>
        <w:t>2.5.</w:t>
      </w:r>
      <w:r w:rsidR="00566DDF">
        <w:rPr>
          <w:sz w:val="28"/>
          <w:szCs w:val="28"/>
        </w:rPr>
        <w:t>1.</w:t>
      </w:r>
      <w:r w:rsidR="00566DDF" w:rsidRPr="006B268F">
        <w:rPr>
          <w:sz w:val="28"/>
          <w:szCs w:val="28"/>
        </w:rPr>
        <w:t xml:space="preserve"> Осуществлять контроль соблюдения</w:t>
      </w:r>
      <w:r w:rsidR="009047D5" w:rsidRPr="006B268F">
        <w:rPr>
          <w:sz w:val="28"/>
          <w:szCs w:val="28"/>
        </w:rPr>
        <w:t xml:space="preserve"> работодателем трудового з</w:t>
      </w:r>
      <w:r w:rsidR="009047D5" w:rsidRPr="006B268F">
        <w:rPr>
          <w:sz w:val="28"/>
          <w:szCs w:val="28"/>
        </w:rPr>
        <w:t>а</w:t>
      </w:r>
      <w:r w:rsidR="009047D5" w:rsidRPr="006B268F">
        <w:rPr>
          <w:sz w:val="28"/>
          <w:szCs w:val="28"/>
        </w:rPr>
        <w:t xml:space="preserve">конодательства </w:t>
      </w:r>
      <w:r w:rsidR="00520FCD" w:rsidRPr="006B268F">
        <w:rPr>
          <w:sz w:val="28"/>
          <w:szCs w:val="28"/>
        </w:rPr>
        <w:t>и иных нормативных правовых актов</w:t>
      </w:r>
      <w:r w:rsidR="00BC02F6">
        <w:rPr>
          <w:sz w:val="28"/>
          <w:szCs w:val="28"/>
        </w:rPr>
        <w:t xml:space="preserve">, содержащих </w:t>
      </w:r>
      <w:r w:rsidR="009047D5" w:rsidRPr="006B268F">
        <w:rPr>
          <w:sz w:val="28"/>
          <w:szCs w:val="28"/>
        </w:rPr>
        <w:t>нормы тр</w:t>
      </w:r>
      <w:r w:rsidR="009047D5" w:rsidRPr="006B268F">
        <w:rPr>
          <w:sz w:val="28"/>
          <w:szCs w:val="28"/>
        </w:rPr>
        <w:t>у</w:t>
      </w:r>
      <w:r w:rsidR="009047D5" w:rsidRPr="006B268F">
        <w:rPr>
          <w:sz w:val="28"/>
          <w:szCs w:val="28"/>
        </w:rPr>
        <w:t xml:space="preserve">дового права, при заключении, изменении и расторжении трудовых договоров </w:t>
      </w:r>
      <w:r w:rsidR="00566DDF" w:rsidRPr="006B268F">
        <w:rPr>
          <w:sz w:val="28"/>
          <w:szCs w:val="28"/>
        </w:rPr>
        <w:t>с</w:t>
      </w:r>
      <w:r w:rsidR="00566DDF">
        <w:rPr>
          <w:sz w:val="28"/>
          <w:szCs w:val="28"/>
        </w:rPr>
        <w:t xml:space="preserve"> </w:t>
      </w:r>
      <w:r w:rsidR="00566DDF" w:rsidRPr="006B268F">
        <w:rPr>
          <w:sz w:val="28"/>
          <w:szCs w:val="28"/>
        </w:rPr>
        <w:t>работниками</w:t>
      </w:r>
      <w:r w:rsidR="009047D5" w:rsidRPr="006B268F">
        <w:rPr>
          <w:sz w:val="28"/>
          <w:szCs w:val="28"/>
        </w:rPr>
        <w:t>.</w:t>
      </w:r>
    </w:p>
    <w:p w:rsidR="00671B44" w:rsidRDefault="00520FCD" w:rsidP="00F379B9">
      <w:pPr>
        <w:pStyle w:val="aff6"/>
        <w:spacing w:before="0" w:beforeAutospacing="0"/>
        <w:ind w:firstLine="708"/>
        <w:contextualSpacing/>
        <w:jc w:val="both"/>
        <w:rPr>
          <w:sz w:val="28"/>
          <w:szCs w:val="28"/>
        </w:rPr>
      </w:pPr>
      <w:r w:rsidRPr="006B268F">
        <w:rPr>
          <w:sz w:val="28"/>
          <w:szCs w:val="28"/>
        </w:rPr>
        <w:lastRenderedPageBreak/>
        <w:t>2.5.</w:t>
      </w:r>
      <w:r w:rsidR="00566DDF" w:rsidRPr="006B268F">
        <w:rPr>
          <w:sz w:val="28"/>
          <w:szCs w:val="28"/>
        </w:rPr>
        <w:t>2. Обеспечить</w:t>
      </w:r>
      <w:r w:rsidR="005A2CFD" w:rsidRPr="006B268F">
        <w:rPr>
          <w:sz w:val="28"/>
          <w:szCs w:val="28"/>
        </w:rPr>
        <w:t xml:space="preserve"> участие представителя выборного органа первичной профсоюзной организации в проведении аттестации </w:t>
      </w:r>
      <w:r w:rsidR="000521DB" w:rsidRPr="006B268F">
        <w:rPr>
          <w:sz w:val="28"/>
          <w:szCs w:val="28"/>
        </w:rPr>
        <w:t>работников.</w:t>
      </w:r>
    </w:p>
    <w:p w:rsidR="00294144" w:rsidRDefault="00294144" w:rsidP="00F379B9">
      <w:pPr>
        <w:pStyle w:val="aff6"/>
        <w:spacing w:before="0" w:beforeAutospacing="0"/>
        <w:ind w:firstLine="708"/>
        <w:contextualSpacing/>
        <w:jc w:val="both"/>
        <w:rPr>
          <w:sz w:val="28"/>
          <w:szCs w:val="28"/>
        </w:rPr>
      </w:pPr>
      <w:r w:rsidRPr="00294144">
        <w:rPr>
          <w:sz w:val="28"/>
          <w:szCs w:val="28"/>
        </w:rPr>
        <w:t>2.5.</w:t>
      </w:r>
      <w:r w:rsidR="00B64BA8">
        <w:rPr>
          <w:sz w:val="28"/>
          <w:szCs w:val="28"/>
        </w:rPr>
        <w:t>3</w:t>
      </w:r>
      <w:r w:rsidR="00566DDF" w:rsidRPr="00294144">
        <w:rPr>
          <w:sz w:val="28"/>
          <w:szCs w:val="28"/>
        </w:rPr>
        <w:t>. Представлять</w:t>
      </w:r>
      <w:r w:rsidRPr="00294144">
        <w:rPr>
          <w:sz w:val="28"/>
          <w:szCs w:val="28"/>
        </w:rPr>
        <w:t xml:space="preserve"> и защищать трудовые права членов профсоюза в к</w:t>
      </w:r>
      <w:r w:rsidRPr="00294144">
        <w:rPr>
          <w:sz w:val="28"/>
          <w:szCs w:val="28"/>
        </w:rPr>
        <w:t>о</w:t>
      </w:r>
      <w:r w:rsidRPr="00294144">
        <w:rPr>
          <w:sz w:val="28"/>
          <w:szCs w:val="28"/>
        </w:rPr>
        <w:t>миссии по трудовым спорам и в суде.</w:t>
      </w:r>
    </w:p>
    <w:p w:rsidR="00D62C80" w:rsidRPr="008A0238" w:rsidRDefault="00824C27" w:rsidP="008A0238">
      <w:pPr>
        <w:ind w:firstLine="708"/>
        <w:jc w:val="center"/>
        <w:rPr>
          <w:b/>
        </w:rPr>
      </w:pPr>
      <w:r w:rsidRPr="008A0238">
        <w:rPr>
          <w:b/>
          <w:bCs/>
          <w:caps/>
          <w:lang w:val="en-US"/>
        </w:rPr>
        <w:t>III</w:t>
      </w:r>
      <w:r w:rsidRPr="008A0238">
        <w:rPr>
          <w:b/>
          <w:bCs/>
          <w:caps/>
        </w:rPr>
        <w:t>.</w:t>
      </w:r>
      <w:r w:rsidR="00711DB4" w:rsidRPr="008A0238">
        <w:rPr>
          <w:b/>
        </w:rPr>
        <w:t>С</w:t>
      </w:r>
      <w:r w:rsidR="009E6509">
        <w:rPr>
          <w:b/>
        </w:rPr>
        <w:t>ОДЕЙСТВИЕ ЗАНЯТОСТИ ПОВЫШЕНИЮ КВАЛИФИКАЦИИ РАБО</w:t>
      </w:r>
      <w:r w:rsidR="009E6509">
        <w:rPr>
          <w:b/>
        </w:rPr>
        <w:t>Т</w:t>
      </w:r>
      <w:r w:rsidR="00071A11">
        <w:rPr>
          <w:b/>
        </w:rPr>
        <w:t>НИКОВ,</w:t>
      </w:r>
      <w:r w:rsidR="00B57571">
        <w:rPr>
          <w:b/>
        </w:rPr>
        <w:t xml:space="preserve"> </w:t>
      </w:r>
      <w:proofErr w:type="gramStart"/>
      <w:r w:rsidR="00071A11">
        <w:rPr>
          <w:b/>
        </w:rPr>
        <w:t xml:space="preserve">ПО </w:t>
      </w:r>
      <w:r w:rsidR="009E6509">
        <w:rPr>
          <w:b/>
        </w:rPr>
        <w:t xml:space="preserve"> ЗАКРЕПЛЕНИЮ</w:t>
      </w:r>
      <w:proofErr w:type="gramEnd"/>
      <w:r w:rsidR="009E6509">
        <w:rPr>
          <w:b/>
        </w:rPr>
        <w:t xml:space="preserve"> ПРОФЕССИОНАЛЬНЫХ КАДРОВ</w:t>
      </w:r>
    </w:p>
    <w:p w:rsidR="007227A6" w:rsidRDefault="007227A6" w:rsidP="00F379B9">
      <w:pPr>
        <w:jc w:val="both"/>
        <w:rPr>
          <w:b/>
          <w:sz w:val="28"/>
          <w:szCs w:val="28"/>
        </w:rPr>
      </w:pPr>
    </w:p>
    <w:p w:rsidR="007227A6" w:rsidRPr="007227A6" w:rsidRDefault="007227A6" w:rsidP="00F379B9">
      <w:pPr>
        <w:ind w:firstLine="709"/>
        <w:jc w:val="both"/>
        <w:rPr>
          <w:sz w:val="28"/>
          <w:szCs w:val="28"/>
        </w:rPr>
      </w:pPr>
      <w:r>
        <w:rPr>
          <w:sz w:val="28"/>
          <w:szCs w:val="28"/>
        </w:rPr>
        <w:t>3.</w:t>
      </w:r>
      <w:r w:rsidRPr="007227A6">
        <w:rPr>
          <w:sz w:val="28"/>
          <w:szCs w:val="28"/>
        </w:rPr>
        <w:t>Работодатель обязуется:</w:t>
      </w:r>
    </w:p>
    <w:p w:rsidR="007227A6" w:rsidRPr="007227A6" w:rsidRDefault="007227A6" w:rsidP="00F379B9">
      <w:pPr>
        <w:pStyle w:val="31"/>
      </w:pPr>
      <w:r w:rsidRPr="007227A6">
        <w:rPr>
          <w:sz w:val="32"/>
          <w:szCs w:val="32"/>
        </w:rPr>
        <w:tab/>
      </w:r>
      <w:proofErr w:type="gramStart"/>
      <w:r w:rsidRPr="007227A6">
        <w:t>3.1.С учетом мнения выборного органа первичной профсоюзной орган</w:t>
      </w:r>
      <w:r w:rsidRPr="007227A6">
        <w:t>и</w:t>
      </w:r>
      <w:r w:rsidRPr="007227A6">
        <w:t>зации</w:t>
      </w:r>
      <w:r w:rsidR="005D4AF4">
        <w:t>, при наличии финансирования,</w:t>
      </w:r>
      <w:r w:rsidRPr="007227A6">
        <w:t xml:space="preserve"> определять формы профессионального обучения по программам профессиональной подготовки, переподготовки, п</w:t>
      </w:r>
      <w:r w:rsidRPr="007227A6">
        <w:t>о</w:t>
      </w:r>
      <w:r w:rsidRPr="007227A6">
        <w:t xml:space="preserve">вышения квалификации или дополнительного профессионального образования по программам повышения </w:t>
      </w:r>
      <w:r w:rsidR="00566DDF" w:rsidRPr="007227A6">
        <w:t>квалификации и</w:t>
      </w:r>
      <w:r w:rsidRPr="007227A6">
        <w:t xml:space="preserve"> программам профессиональной п</w:t>
      </w:r>
      <w:r w:rsidRPr="007227A6">
        <w:t>е</w:t>
      </w:r>
      <w:r w:rsidRPr="007227A6">
        <w:t>реподготовки педагогических работников, перечень необходимых профессий и специальностей на каждый календарный год с учетом перспектив развития о</w:t>
      </w:r>
      <w:r w:rsidRPr="007227A6">
        <w:t>б</w:t>
      </w:r>
      <w:r w:rsidRPr="007227A6">
        <w:t>разовательной организации.</w:t>
      </w:r>
      <w:proofErr w:type="gramEnd"/>
    </w:p>
    <w:p w:rsidR="007227A6" w:rsidRPr="007227A6" w:rsidRDefault="007227A6" w:rsidP="00F379B9">
      <w:pPr>
        <w:pStyle w:val="31"/>
        <w:tabs>
          <w:tab w:val="left" w:pos="1620"/>
        </w:tabs>
        <w:ind w:firstLine="708"/>
      </w:pPr>
      <w:r>
        <w:t>3.2.</w:t>
      </w:r>
      <w:r w:rsidRPr="007227A6">
        <w:t xml:space="preserve"> Направлять</w:t>
      </w:r>
      <w:r w:rsidR="00AD00CC">
        <w:t xml:space="preserve">, </w:t>
      </w:r>
      <w:r w:rsidRPr="007227A6">
        <w:t>педагогических работников на дополнительное профе</w:t>
      </w:r>
      <w:r w:rsidRPr="007227A6">
        <w:t>с</w:t>
      </w:r>
      <w:r w:rsidRPr="007227A6">
        <w:t xml:space="preserve">сиональное образование по профилю педагогической деятельности не реже чем </w:t>
      </w:r>
      <w:r w:rsidR="00566DDF" w:rsidRPr="007227A6">
        <w:t>один раз</w:t>
      </w:r>
      <w:r w:rsidRPr="007227A6">
        <w:t xml:space="preserve"> в три года (подпункт 2 пункта 5 статьи 47 Федерального закона от 29 декабря </w:t>
      </w:r>
      <w:smartTag w:uri="urn:schemas-microsoft-com:office:smarttags" w:element="metricconverter">
        <w:smartTagPr>
          <w:attr w:name="ProductID" w:val="2012 г"/>
        </w:smartTagPr>
        <w:r w:rsidRPr="007227A6">
          <w:t>2012 г</w:t>
        </w:r>
      </w:smartTag>
      <w:r w:rsidRPr="007227A6">
        <w:t>. № 273-ФЗ «Об образовании в Российской Федерации», статьи 196 и 197 ТК РФ).</w:t>
      </w:r>
    </w:p>
    <w:p w:rsidR="007227A6" w:rsidRPr="007227A6" w:rsidRDefault="007227A6" w:rsidP="00F379B9">
      <w:pPr>
        <w:pStyle w:val="31"/>
        <w:tabs>
          <w:tab w:val="left" w:pos="1620"/>
        </w:tabs>
        <w:ind w:firstLine="708"/>
      </w:pPr>
      <w:r>
        <w:rPr>
          <w:color w:val="000000"/>
        </w:rPr>
        <w:t>3.3.</w:t>
      </w:r>
      <w:r>
        <w:t xml:space="preserve"> </w:t>
      </w:r>
      <w:r w:rsidRPr="007227A6">
        <w:t>В случае направления работника для профессионального обучения или  дополнительного профессионального образования сохранять за ним место работы (должность), среднюю заработную плату по основному месту работы и, если работник направляется для повышения квалификации в другую местность, оплачивать ему командировочные расходы (суточные, проезд к месту обучения и обратно, проживание) в порядке и размерах, предусмотренных для лиц, направляемых в служебные командировки в соответствии с документами, по</w:t>
      </w:r>
      <w:r w:rsidRPr="007227A6">
        <w:t>д</w:t>
      </w:r>
      <w:r w:rsidRPr="007227A6">
        <w:t>тверждающими фактически произведенные расходы.</w:t>
      </w:r>
    </w:p>
    <w:p w:rsidR="007227A6" w:rsidRPr="007227A6" w:rsidRDefault="007227A6" w:rsidP="00F379B9">
      <w:pPr>
        <w:pStyle w:val="31"/>
        <w:tabs>
          <w:tab w:val="left" w:pos="0"/>
        </w:tabs>
        <w:rPr>
          <w:rFonts w:eastAsia="Arial Unicode MS"/>
          <w:color w:val="000000"/>
          <w:kern w:val="1"/>
        </w:rPr>
      </w:pPr>
      <w:r>
        <w:tab/>
      </w:r>
      <w:r>
        <w:rPr>
          <w:rFonts w:eastAsia="Arial Unicode MS"/>
          <w:color w:val="000000"/>
        </w:rPr>
        <w:t>3.</w:t>
      </w:r>
      <w:r w:rsidR="00566DDF">
        <w:rPr>
          <w:rFonts w:eastAsia="Arial Unicode MS"/>
          <w:color w:val="000000"/>
        </w:rPr>
        <w:t>4</w:t>
      </w:r>
      <w:r w:rsidR="00566DDF" w:rsidRPr="007227A6">
        <w:rPr>
          <w:rFonts w:eastAsia="Arial Unicode MS"/>
          <w:color w:val="000000"/>
        </w:rPr>
        <w:t>.</w:t>
      </w:r>
      <w:r w:rsidR="00566DDF" w:rsidRPr="007227A6">
        <w:t xml:space="preserve"> Предоставлять</w:t>
      </w:r>
      <w:r w:rsidRPr="007227A6">
        <w:t xml:space="preserve"> гарантии и компенсации работникам, совмещающим работу с получением образования в порядке, предусмотренном главой 26 ТК РФ, в том числе </w:t>
      </w:r>
      <w:r w:rsidRPr="007227A6">
        <w:rPr>
          <w:rFonts w:eastAsia="Arial Unicode MS"/>
          <w:color w:val="000000"/>
          <w:kern w:val="1"/>
        </w:rPr>
        <w:t>работникам, уже имеющим профессиональное образование с</w:t>
      </w:r>
      <w:r w:rsidRPr="007227A6">
        <w:rPr>
          <w:rFonts w:eastAsia="Arial Unicode MS"/>
          <w:color w:val="000000"/>
          <w:kern w:val="1"/>
        </w:rPr>
        <w:t>о</w:t>
      </w:r>
      <w:r w:rsidRPr="007227A6">
        <w:rPr>
          <w:rFonts w:eastAsia="Arial Unicode MS"/>
          <w:color w:val="000000"/>
          <w:kern w:val="1"/>
        </w:rPr>
        <w:t>ответствующего уровня, и направленным на обучение работодателем.</w:t>
      </w:r>
    </w:p>
    <w:p w:rsidR="007227A6" w:rsidRDefault="007227A6" w:rsidP="00F379B9">
      <w:pPr>
        <w:pStyle w:val="ConsPlusNormal"/>
        <w:widowControl/>
        <w:shd w:val="clear" w:color="auto" w:fill="FFFFFF"/>
        <w:tabs>
          <w:tab w:val="left" w:pos="709"/>
        </w:tabs>
        <w:ind w:firstLine="709"/>
        <w:jc w:val="both"/>
        <w:rPr>
          <w:rFonts w:ascii="Times New Roman" w:eastAsia="Arial Unicode MS" w:hAnsi="Times New Roman" w:cs="Times New Roman"/>
          <w:color w:val="000000"/>
          <w:sz w:val="28"/>
          <w:szCs w:val="28"/>
        </w:rPr>
      </w:pPr>
      <w:r>
        <w:rPr>
          <w:rFonts w:ascii="Times New Roman" w:eastAsia="Arial Unicode MS" w:hAnsi="Times New Roman" w:cs="Times New Roman"/>
          <w:color w:val="000000"/>
          <w:kern w:val="0"/>
          <w:sz w:val="28"/>
          <w:szCs w:val="28"/>
        </w:rPr>
        <w:t>3</w:t>
      </w:r>
      <w:r w:rsidRPr="007227A6">
        <w:rPr>
          <w:rFonts w:ascii="Times New Roman" w:eastAsia="Arial Unicode MS" w:hAnsi="Times New Roman" w:cs="Times New Roman"/>
          <w:color w:val="000000"/>
          <w:kern w:val="0"/>
          <w:sz w:val="28"/>
          <w:szCs w:val="28"/>
        </w:rPr>
        <w:t>.</w:t>
      </w:r>
      <w:r w:rsidR="00566DDF">
        <w:rPr>
          <w:rFonts w:ascii="Times New Roman" w:eastAsia="Arial Unicode MS" w:hAnsi="Times New Roman" w:cs="Times New Roman"/>
          <w:color w:val="000000"/>
          <w:kern w:val="0"/>
          <w:sz w:val="28"/>
          <w:szCs w:val="28"/>
        </w:rPr>
        <w:t>5.</w:t>
      </w:r>
      <w:r w:rsidR="00566DDF" w:rsidRPr="007227A6">
        <w:rPr>
          <w:rFonts w:ascii="Times New Roman" w:eastAsia="Arial Unicode MS" w:hAnsi="Times New Roman" w:cs="Times New Roman"/>
          <w:color w:val="000000"/>
          <w:kern w:val="0"/>
          <w:sz w:val="28"/>
          <w:szCs w:val="28"/>
        </w:rPr>
        <w:t xml:space="preserve"> Содействовать</w:t>
      </w:r>
      <w:r w:rsidRPr="007227A6">
        <w:rPr>
          <w:rFonts w:ascii="Times New Roman" w:eastAsia="Arial Unicode MS" w:hAnsi="Times New Roman" w:cs="Times New Roman"/>
          <w:color w:val="000000"/>
          <w:sz w:val="28"/>
          <w:szCs w:val="28"/>
        </w:rPr>
        <w:t xml:space="preserve"> работнику, желающему пройти </w:t>
      </w:r>
      <w:r w:rsidR="00566DDF" w:rsidRPr="007227A6">
        <w:rPr>
          <w:rFonts w:ascii="Times New Roman" w:eastAsia="Arial Unicode MS" w:hAnsi="Times New Roman" w:cs="Times New Roman"/>
          <w:color w:val="000000"/>
          <w:sz w:val="28"/>
          <w:szCs w:val="28"/>
        </w:rPr>
        <w:t>профессиональное обучение</w:t>
      </w:r>
      <w:r w:rsidRPr="007227A6">
        <w:rPr>
          <w:rFonts w:ascii="Times New Roman" w:eastAsia="Arial Unicode MS" w:hAnsi="Times New Roman" w:cs="Times New Roman"/>
          <w:color w:val="000000"/>
          <w:sz w:val="28"/>
          <w:szCs w:val="28"/>
        </w:rPr>
        <w:t xml:space="preserve"> по программам профессиональной подготовки, переподготовки, повышения квалификации или дополнительного профессионального образования по программам повышения </w:t>
      </w:r>
      <w:r w:rsidR="00566DDF" w:rsidRPr="007227A6">
        <w:rPr>
          <w:rFonts w:ascii="Times New Roman" w:eastAsia="Arial Unicode MS" w:hAnsi="Times New Roman" w:cs="Times New Roman"/>
          <w:color w:val="000000"/>
          <w:sz w:val="28"/>
          <w:szCs w:val="28"/>
        </w:rPr>
        <w:t>квалификации и</w:t>
      </w:r>
      <w:r w:rsidRPr="007227A6">
        <w:rPr>
          <w:rFonts w:ascii="Times New Roman" w:eastAsia="Arial Unicode MS" w:hAnsi="Times New Roman" w:cs="Times New Roman"/>
          <w:color w:val="000000"/>
          <w:sz w:val="28"/>
          <w:szCs w:val="28"/>
        </w:rPr>
        <w:t xml:space="preserve"> программам профессиональной переподготовки педагогических работников и приобрести другую профессию.</w:t>
      </w:r>
    </w:p>
    <w:p w:rsidR="00031FAF" w:rsidRPr="007227A6" w:rsidRDefault="00031FAF" w:rsidP="00F379B9">
      <w:pPr>
        <w:pStyle w:val="ConsPlusNormal"/>
        <w:widowControl/>
        <w:shd w:val="clear" w:color="auto" w:fill="FFFFFF"/>
        <w:tabs>
          <w:tab w:val="left" w:pos="709"/>
        </w:tabs>
        <w:ind w:firstLine="709"/>
        <w:jc w:val="both"/>
        <w:rPr>
          <w:rFonts w:ascii="Times New Roman" w:eastAsia="Arial Unicode MS" w:hAnsi="Times New Roman" w:cs="Times New Roman"/>
          <w:color w:val="000000"/>
          <w:sz w:val="28"/>
          <w:szCs w:val="28"/>
        </w:rPr>
      </w:pPr>
      <w:r>
        <w:rPr>
          <w:rFonts w:ascii="Times New Roman" w:eastAsia="Arial Unicode MS" w:hAnsi="Times New Roman" w:cs="Times New Roman"/>
          <w:color w:val="000000"/>
          <w:sz w:val="28"/>
          <w:szCs w:val="28"/>
        </w:rPr>
        <w:t>3.6. Включить представителя</w:t>
      </w:r>
      <w:r w:rsidRPr="00031FAF">
        <w:rPr>
          <w:sz w:val="28"/>
          <w:szCs w:val="28"/>
        </w:rPr>
        <w:t xml:space="preserve"> </w:t>
      </w:r>
      <w:r w:rsidRPr="00031FAF">
        <w:rPr>
          <w:rFonts w:ascii="Times New Roman" w:hAnsi="Times New Roman" w:cs="Times New Roman"/>
          <w:sz w:val="28"/>
          <w:szCs w:val="28"/>
        </w:rPr>
        <w:t>выборного органа первичной профсоюзной организации</w:t>
      </w:r>
      <w:r>
        <w:rPr>
          <w:rFonts w:ascii="Times New Roman" w:eastAsia="Arial Unicode MS" w:hAnsi="Times New Roman" w:cs="Times New Roman"/>
          <w:color w:val="000000"/>
          <w:sz w:val="28"/>
          <w:szCs w:val="28"/>
        </w:rPr>
        <w:t xml:space="preserve"> в состав аттестационной комиссии для проведения аттестации педагогических работников, в целях подтверждения соответствия занимаемой должности. </w:t>
      </w:r>
    </w:p>
    <w:p w:rsidR="00711DB4" w:rsidRPr="00621547" w:rsidRDefault="00711DB4" w:rsidP="00F379B9">
      <w:pPr>
        <w:shd w:val="clear" w:color="auto" w:fill="FFFFFF"/>
        <w:tabs>
          <w:tab w:val="left" w:pos="0"/>
        </w:tabs>
        <w:spacing w:before="7"/>
        <w:ind w:right="7"/>
        <w:contextualSpacing/>
        <w:jc w:val="both"/>
        <w:rPr>
          <w:sz w:val="28"/>
          <w:szCs w:val="28"/>
        </w:rPr>
      </w:pPr>
      <w:r>
        <w:rPr>
          <w:rFonts w:eastAsia="Arial Unicode MS"/>
          <w:color w:val="000000"/>
          <w:sz w:val="28"/>
          <w:szCs w:val="28"/>
        </w:rPr>
        <w:tab/>
      </w:r>
      <w:r w:rsidR="00031FAF">
        <w:rPr>
          <w:rFonts w:eastAsia="Arial Unicode MS"/>
          <w:color w:val="000000"/>
          <w:sz w:val="28"/>
          <w:szCs w:val="28"/>
        </w:rPr>
        <w:t>3.7</w:t>
      </w:r>
      <w:r w:rsidR="007227A6">
        <w:rPr>
          <w:rFonts w:eastAsia="Arial Unicode MS"/>
          <w:color w:val="000000"/>
          <w:sz w:val="28"/>
          <w:szCs w:val="28"/>
        </w:rPr>
        <w:t>.</w:t>
      </w:r>
      <w:r w:rsidRPr="00711DB4">
        <w:rPr>
          <w:sz w:val="28"/>
          <w:szCs w:val="28"/>
        </w:rPr>
        <w:t xml:space="preserve"> </w:t>
      </w:r>
      <w:r>
        <w:rPr>
          <w:sz w:val="28"/>
          <w:szCs w:val="28"/>
        </w:rPr>
        <w:t>Стороны исходят из того, что:</w:t>
      </w:r>
    </w:p>
    <w:p w:rsidR="005F477D" w:rsidRDefault="00031FAF" w:rsidP="00F379B9">
      <w:pPr>
        <w:pStyle w:val="aff6"/>
        <w:spacing w:before="0" w:beforeAutospacing="0" w:after="0"/>
        <w:ind w:firstLine="708"/>
        <w:contextualSpacing/>
        <w:jc w:val="both"/>
        <w:rPr>
          <w:sz w:val="28"/>
          <w:szCs w:val="28"/>
        </w:rPr>
      </w:pPr>
      <w:r w:rsidRPr="00031FAF">
        <w:rPr>
          <w:sz w:val="28"/>
          <w:szCs w:val="28"/>
        </w:rPr>
        <w:lastRenderedPageBreak/>
        <w:t>3.7.</w:t>
      </w:r>
      <w:r w:rsidR="00566DDF" w:rsidRPr="00031FAF">
        <w:rPr>
          <w:sz w:val="28"/>
          <w:szCs w:val="28"/>
        </w:rPr>
        <w:t>1</w:t>
      </w:r>
      <w:r w:rsidR="00566DDF">
        <w:t>.</w:t>
      </w:r>
      <w:r w:rsidR="00566DDF">
        <w:rPr>
          <w:sz w:val="28"/>
          <w:szCs w:val="28"/>
        </w:rPr>
        <w:t xml:space="preserve"> При</w:t>
      </w:r>
      <w:r w:rsidR="005F477D">
        <w:rPr>
          <w:sz w:val="28"/>
          <w:szCs w:val="28"/>
        </w:rPr>
        <w:t xml:space="preserve"> организации</w:t>
      </w:r>
      <w:r w:rsidR="005F477D" w:rsidRPr="00A53FD0">
        <w:rPr>
          <w:sz w:val="28"/>
          <w:szCs w:val="28"/>
        </w:rPr>
        <w:t xml:space="preserve"> аттестации педа</w:t>
      </w:r>
      <w:r w:rsidR="005F477D">
        <w:rPr>
          <w:sz w:val="28"/>
          <w:szCs w:val="28"/>
        </w:rPr>
        <w:t>гогических работников обеспеч</w:t>
      </w:r>
      <w:r w:rsidR="005F477D">
        <w:rPr>
          <w:sz w:val="28"/>
          <w:szCs w:val="28"/>
        </w:rPr>
        <w:t>и</w:t>
      </w:r>
      <w:r w:rsidR="005F477D">
        <w:rPr>
          <w:sz w:val="28"/>
          <w:szCs w:val="28"/>
        </w:rPr>
        <w:t>вается</w:t>
      </w:r>
      <w:r w:rsidR="005F477D" w:rsidRPr="00A53FD0">
        <w:rPr>
          <w:sz w:val="28"/>
          <w:szCs w:val="28"/>
        </w:rPr>
        <w:t>:</w:t>
      </w:r>
    </w:p>
    <w:p w:rsidR="005F477D" w:rsidRDefault="005F477D" w:rsidP="00F379B9">
      <w:pPr>
        <w:pStyle w:val="aff6"/>
        <w:spacing w:before="0" w:beforeAutospacing="0" w:after="0"/>
        <w:ind w:firstLine="708"/>
        <w:contextualSpacing/>
        <w:jc w:val="both"/>
        <w:rPr>
          <w:sz w:val="28"/>
          <w:szCs w:val="28"/>
        </w:rPr>
      </w:pPr>
      <w:r w:rsidRPr="00A53FD0">
        <w:rPr>
          <w:sz w:val="28"/>
          <w:szCs w:val="28"/>
        </w:rPr>
        <w:t>-</w:t>
      </w:r>
      <w:r>
        <w:rPr>
          <w:sz w:val="28"/>
          <w:szCs w:val="28"/>
        </w:rPr>
        <w:t xml:space="preserve"> </w:t>
      </w:r>
      <w:r w:rsidR="00031FAF">
        <w:rPr>
          <w:sz w:val="28"/>
          <w:szCs w:val="28"/>
        </w:rPr>
        <w:t xml:space="preserve"> </w:t>
      </w:r>
      <w:r w:rsidRPr="00A53FD0">
        <w:rPr>
          <w:sz w:val="28"/>
          <w:szCs w:val="28"/>
        </w:rPr>
        <w:t>бесплатность прохождения аттестации для работников;</w:t>
      </w:r>
    </w:p>
    <w:p w:rsidR="005F477D" w:rsidRDefault="005F477D" w:rsidP="00F379B9">
      <w:pPr>
        <w:pStyle w:val="aff6"/>
        <w:spacing w:before="0" w:beforeAutospacing="0" w:after="0"/>
        <w:ind w:firstLine="708"/>
        <w:contextualSpacing/>
        <w:jc w:val="both"/>
        <w:rPr>
          <w:sz w:val="28"/>
          <w:szCs w:val="28"/>
        </w:rPr>
      </w:pPr>
      <w:r w:rsidRPr="00A53FD0">
        <w:rPr>
          <w:sz w:val="28"/>
          <w:szCs w:val="28"/>
        </w:rPr>
        <w:t>-</w:t>
      </w:r>
      <w:r w:rsidR="00031FAF">
        <w:rPr>
          <w:sz w:val="28"/>
          <w:szCs w:val="28"/>
        </w:rPr>
        <w:t xml:space="preserve"> </w:t>
      </w:r>
      <w:r w:rsidR="000110AA">
        <w:rPr>
          <w:sz w:val="28"/>
          <w:szCs w:val="28"/>
        </w:rPr>
        <w:t xml:space="preserve"> </w:t>
      </w:r>
      <w:r w:rsidRPr="00A53FD0">
        <w:rPr>
          <w:sz w:val="28"/>
          <w:szCs w:val="28"/>
        </w:rPr>
        <w:t>гласность, коллегиальность, недопустимость дискрим</w:t>
      </w:r>
      <w:r w:rsidR="00031FAF">
        <w:rPr>
          <w:sz w:val="28"/>
          <w:szCs w:val="28"/>
        </w:rPr>
        <w:t>инации</w:t>
      </w:r>
      <w:r>
        <w:rPr>
          <w:sz w:val="28"/>
          <w:szCs w:val="28"/>
        </w:rPr>
        <w:t>.</w:t>
      </w:r>
    </w:p>
    <w:p w:rsidR="00031FAF" w:rsidRPr="006B268F" w:rsidRDefault="00031FAF" w:rsidP="00F379B9">
      <w:pPr>
        <w:pStyle w:val="aff6"/>
        <w:spacing w:before="0" w:beforeAutospacing="0" w:after="0"/>
        <w:ind w:firstLine="709"/>
        <w:contextualSpacing/>
        <w:jc w:val="both"/>
        <w:rPr>
          <w:sz w:val="28"/>
          <w:szCs w:val="28"/>
        </w:rPr>
      </w:pPr>
      <w:r>
        <w:rPr>
          <w:sz w:val="28"/>
          <w:szCs w:val="28"/>
        </w:rPr>
        <w:t xml:space="preserve">3.7.2. </w:t>
      </w:r>
      <w:r w:rsidRPr="006B268F">
        <w:rPr>
          <w:sz w:val="28"/>
          <w:szCs w:val="28"/>
        </w:rPr>
        <w:t>В целях защиты социально-экономических интересов молодых сп</w:t>
      </w:r>
      <w:r w:rsidRPr="006B268F">
        <w:rPr>
          <w:sz w:val="28"/>
          <w:szCs w:val="28"/>
        </w:rPr>
        <w:t>е</w:t>
      </w:r>
      <w:r w:rsidRPr="006B268F">
        <w:rPr>
          <w:sz w:val="28"/>
          <w:szCs w:val="28"/>
        </w:rPr>
        <w:t>циалистов</w:t>
      </w:r>
      <w:r>
        <w:rPr>
          <w:sz w:val="28"/>
          <w:szCs w:val="28"/>
        </w:rPr>
        <w:t xml:space="preserve"> -</w:t>
      </w:r>
      <w:r w:rsidRPr="006B268F">
        <w:rPr>
          <w:sz w:val="28"/>
          <w:szCs w:val="28"/>
        </w:rPr>
        <w:t xml:space="preserve"> </w:t>
      </w:r>
      <w:r w:rsidR="00566DDF" w:rsidRPr="006B268F">
        <w:rPr>
          <w:sz w:val="28"/>
          <w:szCs w:val="28"/>
        </w:rPr>
        <w:t>выпускников профессиональных</w:t>
      </w:r>
      <w:r w:rsidRPr="006B268F">
        <w:rPr>
          <w:sz w:val="28"/>
          <w:szCs w:val="28"/>
        </w:rPr>
        <w:t xml:space="preserve"> образовательных организаций, впервые поступившим на работу</w:t>
      </w:r>
      <w:r w:rsidR="0022056B">
        <w:rPr>
          <w:sz w:val="28"/>
          <w:szCs w:val="28"/>
        </w:rPr>
        <w:t xml:space="preserve"> и имеющим стаж работы менее трех лет</w:t>
      </w:r>
      <w:r w:rsidRPr="006B268F">
        <w:rPr>
          <w:sz w:val="28"/>
          <w:szCs w:val="28"/>
        </w:rPr>
        <w:t>:</w:t>
      </w:r>
    </w:p>
    <w:p w:rsidR="00031FAF" w:rsidRPr="00A932BD" w:rsidRDefault="00031FAF" w:rsidP="003C260A">
      <w:pPr>
        <w:pStyle w:val="aff6"/>
        <w:spacing w:before="0" w:beforeAutospacing="0"/>
        <w:ind w:firstLine="709"/>
        <w:contextualSpacing/>
        <w:jc w:val="both"/>
        <w:rPr>
          <w:i/>
          <w:sz w:val="28"/>
          <w:szCs w:val="28"/>
        </w:rPr>
      </w:pPr>
      <w:r w:rsidRPr="006B268F">
        <w:rPr>
          <w:sz w:val="28"/>
          <w:szCs w:val="28"/>
        </w:rPr>
        <w:t>- за молодыми специалистами закрепляются наставники из числа опы</w:t>
      </w:r>
      <w:r w:rsidRPr="006B268F">
        <w:rPr>
          <w:sz w:val="28"/>
          <w:szCs w:val="28"/>
        </w:rPr>
        <w:t>т</w:t>
      </w:r>
      <w:r w:rsidRPr="006B268F">
        <w:rPr>
          <w:sz w:val="28"/>
          <w:szCs w:val="28"/>
        </w:rPr>
        <w:t>ных педагогов. Наставникам за качественную работу с молодыми специалист</w:t>
      </w:r>
      <w:r w:rsidRPr="006B268F">
        <w:rPr>
          <w:sz w:val="28"/>
          <w:szCs w:val="28"/>
        </w:rPr>
        <w:t>а</w:t>
      </w:r>
      <w:r w:rsidRPr="006B268F">
        <w:rPr>
          <w:sz w:val="28"/>
          <w:szCs w:val="28"/>
        </w:rPr>
        <w:t>ми производить</w:t>
      </w:r>
      <w:r w:rsidR="001455FC">
        <w:rPr>
          <w:sz w:val="28"/>
          <w:szCs w:val="28"/>
        </w:rPr>
        <w:t xml:space="preserve"> ежемесячно</w:t>
      </w:r>
      <w:r w:rsidRPr="006B268F">
        <w:rPr>
          <w:sz w:val="28"/>
          <w:szCs w:val="28"/>
        </w:rPr>
        <w:t xml:space="preserve"> выплату стимулирующего </w:t>
      </w:r>
      <w:r w:rsidR="00566DDF" w:rsidRPr="006B268F">
        <w:rPr>
          <w:sz w:val="28"/>
          <w:szCs w:val="28"/>
        </w:rPr>
        <w:t xml:space="preserve">характера </w:t>
      </w:r>
      <w:r w:rsidR="00566DDF">
        <w:rPr>
          <w:sz w:val="28"/>
          <w:szCs w:val="28"/>
        </w:rPr>
        <w:t>в</w:t>
      </w:r>
      <w:r w:rsidR="00A932BD">
        <w:rPr>
          <w:sz w:val="28"/>
          <w:szCs w:val="28"/>
        </w:rPr>
        <w:t xml:space="preserve"> размере</w:t>
      </w:r>
      <w:r w:rsidRPr="006B268F">
        <w:rPr>
          <w:sz w:val="28"/>
          <w:szCs w:val="28"/>
        </w:rPr>
        <w:t xml:space="preserve"> </w:t>
      </w:r>
      <w:r w:rsidR="00C5305B" w:rsidRPr="003C260A">
        <w:rPr>
          <w:sz w:val="28"/>
          <w:szCs w:val="28"/>
        </w:rPr>
        <w:t xml:space="preserve">500 </w:t>
      </w:r>
      <w:r w:rsidR="00566DDF" w:rsidRPr="003C260A">
        <w:rPr>
          <w:sz w:val="28"/>
          <w:szCs w:val="28"/>
        </w:rPr>
        <w:t xml:space="preserve">руб. </w:t>
      </w:r>
      <w:r w:rsidR="00C5305B" w:rsidRPr="003C260A">
        <w:rPr>
          <w:sz w:val="28"/>
          <w:szCs w:val="28"/>
        </w:rPr>
        <w:t xml:space="preserve">в течение </w:t>
      </w:r>
      <w:r w:rsidR="00DC30CB">
        <w:rPr>
          <w:sz w:val="28"/>
          <w:szCs w:val="28"/>
        </w:rPr>
        <w:t>1 года</w:t>
      </w:r>
      <w:r w:rsidR="00A932BD">
        <w:rPr>
          <w:i/>
          <w:sz w:val="28"/>
          <w:szCs w:val="28"/>
        </w:rPr>
        <w:t>;</w:t>
      </w:r>
    </w:p>
    <w:p w:rsidR="00031FAF" w:rsidRPr="006B268F" w:rsidRDefault="00031FAF" w:rsidP="00F379B9">
      <w:pPr>
        <w:pStyle w:val="aff6"/>
        <w:spacing w:before="0" w:beforeAutospacing="0" w:after="0"/>
        <w:ind w:firstLine="709"/>
        <w:contextualSpacing/>
        <w:jc w:val="both"/>
        <w:rPr>
          <w:sz w:val="28"/>
          <w:szCs w:val="28"/>
        </w:rPr>
      </w:pPr>
      <w:r w:rsidRPr="006B268F">
        <w:rPr>
          <w:sz w:val="28"/>
          <w:szCs w:val="28"/>
        </w:rPr>
        <w:t>- осуществлять ежемесячно выплату стимулирующего характера мол</w:t>
      </w:r>
      <w:r w:rsidRPr="006B268F">
        <w:rPr>
          <w:sz w:val="28"/>
          <w:szCs w:val="28"/>
        </w:rPr>
        <w:t>о</w:t>
      </w:r>
      <w:r w:rsidRPr="006B268F">
        <w:rPr>
          <w:sz w:val="28"/>
          <w:szCs w:val="28"/>
        </w:rPr>
        <w:t xml:space="preserve">дым </w:t>
      </w:r>
      <w:r w:rsidR="00566DDF">
        <w:rPr>
          <w:sz w:val="28"/>
          <w:szCs w:val="28"/>
        </w:rPr>
        <w:t xml:space="preserve">специалистам </w:t>
      </w:r>
      <w:r w:rsidR="00566DDF" w:rsidRPr="006B268F">
        <w:rPr>
          <w:sz w:val="28"/>
          <w:szCs w:val="28"/>
        </w:rPr>
        <w:t>в</w:t>
      </w:r>
      <w:r w:rsidRPr="006B268F">
        <w:rPr>
          <w:sz w:val="28"/>
          <w:szCs w:val="28"/>
        </w:rPr>
        <w:t xml:space="preserve"> размере </w:t>
      </w:r>
      <w:r w:rsidR="00D20D37" w:rsidRPr="003C260A">
        <w:rPr>
          <w:sz w:val="28"/>
          <w:szCs w:val="28"/>
        </w:rPr>
        <w:t>2000</w:t>
      </w:r>
      <w:r w:rsidR="001455FC">
        <w:rPr>
          <w:sz w:val="28"/>
          <w:szCs w:val="28"/>
        </w:rPr>
        <w:t xml:space="preserve"> руб.</w:t>
      </w:r>
      <w:r w:rsidRPr="006B268F">
        <w:rPr>
          <w:sz w:val="28"/>
          <w:szCs w:val="28"/>
        </w:rPr>
        <w:t xml:space="preserve"> сроком </w:t>
      </w:r>
      <w:r w:rsidR="00566DDF" w:rsidRPr="006B268F">
        <w:rPr>
          <w:sz w:val="28"/>
          <w:szCs w:val="28"/>
        </w:rPr>
        <w:t>на</w:t>
      </w:r>
      <w:r w:rsidR="003C260A">
        <w:rPr>
          <w:sz w:val="28"/>
          <w:szCs w:val="28"/>
        </w:rPr>
        <w:t xml:space="preserve"> 2 года при отсутствии нар</w:t>
      </w:r>
      <w:r w:rsidR="003C260A">
        <w:rPr>
          <w:sz w:val="28"/>
          <w:szCs w:val="28"/>
        </w:rPr>
        <w:t>у</w:t>
      </w:r>
      <w:r w:rsidR="003C260A">
        <w:rPr>
          <w:sz w:val="28"/>
          <w:szCs w:val="28"/>
        </w:rPr>
        <w:t>шений производственной дисциплины и отсутствии замечаний или иных взы</w:t>
      </w:r>
      <w:r w:rsidR="003C260A">
        <w:rPr>
          <w:sz w:val="28"/>
          <w:szCs w:val="28"/>
        </w:rPr>
        <w:t>с</w:t>
      </w:r>
      <w:r w:rsidR="003C260A">
        <w:rPr>
          <w:sz w:val="28"/>
          <w:szCs w:val="28"/>
        </w:rPr>
        <w:t>каний со стороны администрации</w:t>
      </w:r>
      <w:r w:rsidRPr="006B268F">
        <w:rPr>
          <w:sz w:val="28"/>
          <w:szCs w:val="28"/>
        </w:rPr>
        <w:t>;</w:t>
      </w:r>
    </w:p>
    <w:p w:rsidR="002B2D16" w:rsidRDefault="00973D7A" w:rsidP="00F379B9">
      <w:pPr>
        <w:pStyle w:val="aff6"/>
        <w:spacing w:before="0" w:beforeAutospacing="0" w:after="0"/>
        <w:ind w:firstLine="709"/>
        <w:contextualSpacing/>
        <w:jc w:val="both"/>
      </w:pPr>
      <w:r>
        <w:rPr>
          <w:sz w:val="28"/>
          <w:szCs w:val="28"/>
        </w:rPr>
        <w:t>- молодых специалистов не направлять</w:t>
      </w:r>
      <w:r w:rsidR="00031FAF" w:rsidRPr="006B268F">
        <w:rPr>
          <w:sz w:val="28"/>
          <w:szCs w:val="28"/>
        </w:rPr>
        <w:t xml:space="preserve"> на работу в классы со сложным контингентом </w:t>
      </w:r>
      <w:r w:rsidR="00566DDF" w:rsidRPr="006B268F">
        <w:rPr>
          <w:sz w:val="28"/>
          <w:szCs w:val="28"/>
        </w:rPr>
        <w:t>учащихся</w:t>
      </w:r>
      <w:r w:rsidR="00566DDF">
        <w:rPr>
          <w:sz w:val="28"/>
          <w:szCs w:val="28"/>
        </w:rPr>
        <w:t xml:space="preserve"> в</w:t>
      </w:r>
      <w:r w:rsidR="00D20D37" w:rsidRPr="00D20D37">
        <w:rPr>
          <w:color w:val="FF0000"/>
          <w:sz w:val="28"/>
          <w:szCs w:val="28"/>
        </w:rPr>
        <w:t xml:space="preserve"> </w:t>
      </w:r>
      <w:r w:rsidR="00D20D37" w:rsidRPr="0093186D">
        <w:rPr>
          <w:sz w:val="28"/>
          <w:szCs w:val="28"/>
        </w:rPr>
        <w:t xml:space="preserve">течение </w:t>
      </w:r>
      <w:r w:rsidR="0093186D">
        <w:rPr>
          <w:sz w:val="28"/>
          <w:szCs w:val="28"/>
        </w:rPr>
        <w:t xml:space="preserve">одного </w:t>
      </w:r>
      <w:r w:rsidR="00566DDF" w:rsidRPr="0093186D">
        <w:rPr>
          <w:sz w:val="28"/>
          <w:szCs w:val="28"/>
        </w:rPr>
        <w:t>года</w:t>
      </w:r>
      <w:r w:rsidR="0093186D">
        <w:rPr>
          <w:sz w:val="28"/>
          <w:szCs w:val="28"/>
        </w:rPr>
        <w:t xml:space="preserve"> с даты приема на работу.</w:t>
      </w:r>
    </w:p>
    <w:p w:rsidR="00DC30CB" w:rsidRDefault="00824C27" w:rsidP="00F379B9">
      <w:pPr>
        <w:pStyle w:val="aff6"/>
        <w:spacing w:before="0" w:beforeAutospacing="0" w:after="0"/>
        <w:ind w:firstLine="709"/>
        <w:contextualSpacing/>
        <w:jc w:val="both"/>
        <w:rPr>
          <w:sz w:val="28"/>
          <w:szCs w:val="28"/>
        </w:rPr>
      </w:pPr>
      <w:r w:rsidRPr="00824C27">
        <w:rPr>
          <w:sz w:val="28"/>
          <w:szCs w:val="28"/>
        </w:rPr>
        <w:t xml:space="preserve">3.7.3. </w:t>
      </w:r>
      <w:r>
        <w:rPr>
          <w:sz w:val="28"/>
          <w:szCs w:val="28"/>
        </w:rPr>
        <w:t xml:space="preserve">В соответствии </w:t>
      </w:r>
      <w:r w:rsidR="00DC30CB">
        <w:rPr>
          <w:sz w:val="28"/>
          <w:szCs w:val="28"/>
        </w:rPr>
        <w:t xml:space="preserve"> с </w:t>
      </w:r>
      <w:r>
        <w:rPr>
          <w:sz w:val="28"/>
          <w:szCs w:val="28"/>
        </w:rPr>
        <w:t xml:space="preserve">краевым отраслевым </w:t>
      </w:r>
      <w:r w:rsidR="00566DDF">
        <w:rPr>
          <w:sz w:val="28"/>
          <w:szCs w:val="28"/>
        </w:rPr>
        <w:t xml:space="preserve">соглашением </w:t>
      </w:r>
      <w:r w:rsidR="00566DDF" w:rsidRPr="00A53FD0">
        <w:rPr>
          <w:sz w:val="28"/>
          <w:szCs w:val="28"/>
        </w:rPr>
        <w:t>при</w:t>
      </w:r>
      <w:r w:rsidRPr="00A53FD0">
        <w:rPr>
          <w:sz w:val="28"/>
          <w:szCs w:val="28"/>
        </w:rPr>
        <w:t xml:space="preserve"> аттестации отдельных категорий </w:t>
      </w:r>
      <w:r w:rsidR="00566DDF" w:rsidRPr="00A53FD0">
        <w:rPr>
          <w:sz w:val="28"/>
          <w:szCs w:val="28"/>
        </w:rPr>
        <w:t>педагогических работников</w:t>
      </w:r>
      <w:r w:rsidRPr="00A53FD0">
        <w:rPr>
          <w:sz w:val="28"/>
          <w:szCs w:val="28"/>
        </w:rPr>
        <w:t>, претендующих на имеющ</w:t>
      </w:r>
      <w:r w:rsidRPr="00A53FD0">
        <w:rPr>
          <w:sz w:val="28"/>
          <w:szCs w:val="28"/>
        </w:rPr>
        <w:t>у</w:t>
      </w:r>
      <w:r w:rsidRPr="00A53FD0">
        <w:rPr>
          <w:sz w:val="28"/>
          <w:szCs w:val="28"/>
        </w:rPr>
        <w:t>юся у них квалификационную категорию в связи с истечением срока ее де</w:t>
      </w:r>
      <w:r w:rsidRPr="00A53FD0">
        <w:rPr>
          <w:sz w:val="28"/>
          <w:szCs w:val="28"/>
        </w:rPr>
        <w:t>й</w:t>
      </w:r>
      <w:r w:rsidRPr="00A53FD0">
        <w:rPr>
          <w:sz w:val="28"/>
          <w:szCs w:val="28"/>
        </w:rPr>
        <w:t>ствия, оценка уровня их квалификации может осуществляться на основе пис</w:t>
      </w:r>
      <w:r w:rsidRPr="00A53FD0">
        <w:rPr>
          <w:sz w:val="28"/>
          <w:szCs w:val="28"/>
        </w:rPr>
        <w:t>ь</w:t>
      </w:r>
      <w:r w:rsidRPr="00A53FD0">
        <w:rPr>
          <w:sz w:val="28"/>
          <w:szCs w:val="28"/>
        </w:rPr>
        <w:t>менного представления руководителя</w:t>
      </w:r>
      <w:r>
        <w:rPr>
          <w:sz w:val="28"/>
          <w:szCs w:val="28"/>
        </w:rPr>
        <w:t xml:space="preserve"> образовательной организации</w:t>
      </w:r>
      <w:r w:rsidRPr="00A53FD0">
        <w:rPr>
          <w:sz w:val="28"/>
          <w:szCs w:val="28"/>
        </w:rPr>
        <w:t xml:space="preserve">, в </w:t>
      </w:r>
      <w:r w:rsidR="00566DDF" w:rsidRPr="00A53FD0">
        <w:rPr>
          <w:sz w:val="28"/>
          <w:szCs w:val="28"/>
        </w:rPr>
        <w:t>котором указаны</w:t>
      </w:r>
      <w:r w:rsidRPr="00A53FD0">
        <w:rPr>
          <w:sz w:val="28"/>
          <w:szCs w:val="28"/>
        </w:rPr>
        <w:t xml:space="preserve"> сведения о результатах профессиональной деятельности педагога. </w:t>
      </w:r>
    </w:p>
    <w:p w:rsidR="002B2D16" w:rsidRDefault="00824C27" w:rsidP="00F379B9">
      <w:pPr>
        <w:pStyle w:val="aff6"/>
        <w:spacing w:before="0" w:beforeAutospacing="0" w:after="0"/>
        <w:ind w:firstLine="709"/>
        <w:contextualSpacing/>
        <w:jc w:val="both"/>
        <w:rPr>
          <w:sz w:val="28"/>
          <w:szCs w:val="28"/>
        </w:rPr>
      </w:pPr>
      <w:r w:rsidRPr="00A53FD0">
        <w:rPr>
          <w:sz w:val="28"/>
          <w:szCs w:val="28"/>
        </w:rPr>
        <w:t xml:space="preserve">К указанной </w:t>
      </w:r>
      <w:r w:rsidR="00566DDF" w:rsidRPr="00A53FD0">
        <w:rPr>
          <w:sz w:val="28"/>
          <w:szCs w:val="28"/>
        </w:rPr>
        <w:t>категории относятся</w:t>
      </w:r>
      <w:r w:rsidRPr="00A53FD0">
        <w:rPr>
          <w:sz w:val="28"/>
          <w:szCs w:val="28"/>
        </w:rPr>
        <w:t>:</w:t>
      </w:r>
    </w:p>
    <w:p w:rsidR="002B2D16" w:rsidRDefault="00824C27" w:rsidP="00F379B9">
      <w:pPr>
        <w:pStyle w:val="aff6"/>
        <w:spacing w:before="0" w:beforeAutospacing="0" w:after="0"/>
        <w:ind w:firstLine="709"/>
        <w:contextualSpacing/>
        <w:jc w:val="both"/>
        <w:rPr>
          <w:iCs/>
          <w:sz w:val="28"/>
          <w:szCs w:val="28"/>
        </w:rPr>
      </w:pPr>
      <w:r w:rsidRPr="00A53FD0">
        <w:rPr>
          <w:iCs/>
          <w:sz w:val="28"/>
          <w:szCs w:val="28"/>
        </w:rPr>
        <w:t>-</w:t>
      </w:r>
      <w:r>
        <w:rPr>
          <w:iCs/>
          <w:sz w:val="28"/>
          <w:szCs w:val="28"/>
        </w:rPr>
        <w:t xml:space="preserve"> </w:t>
      </w:r>
      <w:r w:rsidRPr="00A53FD0">
        <w:rPr>
          <w:iCs/>
          <w:sz w:val="28"/>
          <w:szCs w:val="28"/>
        </w:rPr>
        <w:t>награжденные государственными, ведом</w:t>
      </w:r>
      <w:r w:rsidR="00BC02F6">
        <w:rPr>
          <w:iCs/>
          <w:sz w:val="28"/>
          <w:szCs w:val="28"/>
        </w:rPr>
        <w:t xml:space="preserve">ственными </w:t>
      </w:r>
      <w:r w:rsidR="00566DDF">
        <w:rPr>
          <w:iCs/>
          <w:sz w:val="28"/>
          <w:szCs w:val="28"/>
        </w:rPr>
        <w:t>наградами, пол</w:t>
      </w:r>
      <w:r w:rsidR="00566DDF">
        <w:rPr>
          <w:iCs/>
          <w:sz w:val="28"/>
          <w:szCs w:val="28"/>
        </w:rPr>
        <w:t>у</w:t>
      </w:r>
      <w:r w:rsidR="00566DDF">
        <w:rPr>
          <w:iCs/>
          <w:sz w:val="28"/>
          <w:szCs w:val="28"/>
        </w:rPr>
        <w:t>чивших</w:t>
      </w:r>
      <w:r w:rsidRPr="00A53FD0">
        <w:rPr>
          <w:iCs/>
          <w:sz w:val="28"/>
          <w:szCs w:val="28"/>
        </w:rPr>
        <w:t xml:space="preserve"> почетные звания, отраслевые знаки отличия за достижения в педагог</w:t>
      </w:r>
      <w:r w:rsidRPr="00A53FD0">
        <w:rPr>
          <w:iCs/>
          <w:sz w:val="28"/>
          <w:szCs w:val="28"/>
        </w:rPr>
        <w:t>и</w:t>
      </w:r>
      <w:r w:rsidRPr="00A53FD0">
        <w:rPr>
          <w:iCs/>
          <w:sz w:val="28"/>
          <w:szCs w:val="28"/>
        </w:rPr>
        <w:t>ческой деятельности;</w:t>
      </w:r>
    </w:p>
    <w:p w:rsidR="009B429A" w:rsidRDefault="00BC02F6" w:rsidP="00F379B9">
      <w:pPr>
        <w:pStyle w:val="aff6"/>
        <w:spacing w:before="0" w:beforeAutospacing="0" w:after="0"/>
        <w:ind w:firstLine="709"/>
        <w:contextualSpacing/>
        <w:jc w:val="both"/>
        <w:rPr>
          <w:iCs/>
          <w:sz w:val="28"/>
          <w:szCs w:val="28"/>
        </w:rPr>
      </w:pPr>
      <w:r>
        <w:rPr>
          <w:iCs/>
          <w:sz w:val="28"/>
          <w:szCs w:val="28"/>
        </w:rPr>
        <w:t>- имеющих</w:t>
      </w:r>
      <w:r w:rsidR="00824C27" w:rsidRPr="00A53FD0">
        <w:rPr>
          <w:iCs/>
          <w:sz w:val="28"/>
          <w:szCs w:val="28"/>
        </w:rPr>
        <w:t xml:space="preserve"> ученую степень кандидата или доктора наук по профилю де</w:t>
      </w:r>
      <w:r w:rsidR="00824C27" w:rsidRPr="00A53FD0">
        <w:rPr>
          <w:iCs/>
          <w:sz w:val="28"/>
          <w:szCs w:val="28"/>
        </w:rPr>
        <w:t>я</w:t>
      </w:r>
      <w:r w:rsidR="00824C27" w:rsidRPr="00A53FD0">
        <w:rPr>
          <w:iCs/>
          <w:sz w:val="28"/>
          <w:szCs w:val="28"/>
        </w:rPr>
        <w:t>тельности;</w:t>
      </w:r>
    </w:p>
    <w:p w:rsidR="00BC02F6" w:rsidRDefault="00037BA6" w:rsidP="00F379B9">
      <w:pPr>
        <w:pStyle w:val="aff6"/>
        <w:spacing w:before="0" w:beforeAutospacing="0" w:after="0"/>
        <w:ind w:firstLine="709"/>
        <w:contextualSpacing/>
        <w:jc w:val="both"/>
        <w:rPr>
          <w:iCs/>
          <w:sz w:val="28"/>
          <w:szCs w:val="28"/>
        </w:rPr>
      </w:pPr>
      <w:r>
        <w:rPr>
          <w:iCs/>
          <w:sz w:val="28"/>
          <w:szCs w:val="28"/>
        </w:rPr>
        <w:t>- победители, призеры и лауреаты Всероссийских и краевых конкурсов педагогических работников организаций, осуществляющих образовательную деятельность (за последние пять лет);</w:t>
      </w:r>
    </w:p>
    <w:p w:rsidR="00037BA6" w:rsidRDefault="00037BA6" w:rsidP="00F379B9">
      <w:pPr>
        <w:pStyle w:val="aff6"/>
        <w:spacing w:before="0" w:beforeAutospacing="0" w:after="0"/>
        <w:ind w:firstLine="709"/>
        <w:contextualSpacing/>
        <w:jc w:val="both"/>
        <w:rPr>
          <w:iCs/>
          <w:sz w:val="28"/>
          <w:szCs w:val="28"/>
        </w:rPr>
      </w:pPr>
      <w:r>
        <w:rPr>
          <w:iCs/>
          <w:sz w:val="28"/>
          <w:szCs w:val="28"/>
        </w:rPr>
        <w:t>- педагогические работники общеобразовательных организаций, подгот</w:t>
      </w:r>
      <w:r>
        <w:rPr>
          <w:iCs/>
          <w:sz w:val="28"/>
          <w:szCs w:val="28"/>
        </w:rPr>
        <w:t>о</w:t>
      </w:r>
      <w:r>
        <w:rPr>
          <w:iCs/>
          <w:sz w:val="28"/>
          <w:szCs w:val="28"/>
        </w:rPr>
        <w:t>вивших по</w:t>
      </w:r>
      <w:r w:rsidR="00071A11">
        <w:rPr>
          <w:iCs/>
          <w:sz w:val="28"/>
          <w:szCs w:val="28"/>
        </w:rPr>
        <w:t>бедителей федерального или районн</w:t>
      </w:r>
      <w:r>
        <w:rPr>
          <w:iCs/>
          <w:sz w:val="28"/>
          <w:szCs w:val="28"/>
        </w:rPr>
        <w:t>ого уровней Всероссийской олимпиады школьников (за последние пять лет);</w:t>
      </w:r>
    </w:p>
    <w:p w:rsidR="00037BA6" w:rsidRDefault="00E41AAF" w:rsidP="00F379B9">
      <w:pPr>
        <w:pStyle w:val="aff6"/>
        <w:spacing w:before="0" w:beforeAutospacing="0" w:after="0"/>
        <w:ind w:firstLine="709"/>
        <w:contextualSpacing/>
        <w:jc w:val="both"/>
        <w:rPr>
          <w:iCs/>
          <w:sz w:val="28"/>
          <w:szCs w:val="28"/>
        </w:rPr>
      </w:pPr>
      <w:r>
        <w:rPr>
          <w:iCs/>
          <w:sz w:val="28"/>
          <w:szCs w:val="28"/>
        </w:rPr>
        <w:t>- педагогические работники общеобразовательных организаций, подгот</w:t>
      </w:r>
      <w:r>
        <w:rPr>
          <w:iCs/>
          <w:sz w:val="28"/>
          <w:szCs w:val="28"/>
        </w:rPr>
        <w:t>о</w:t>
      </w:r>
      <w:r>
        <w:rPr>
          <w:iCs/>
          <w:sz w:val="28"/>
          <w:szCs w:val="28"/>
        </w:rPr>
        <w:t>вивших победителей и призеров олимпиад и иных конкурсных мероприятий, по итогам которых присуждаются премии для поддержки талантливой молодежи (за последние пять лет);</w:t>
      </w:r>
    </w:p>
    <w:p w:rsidR="00E41AAF" w:rsidRDefault="00824C27" w:rsidP="00F379B9">
      <w:pPr>
        <w:pStyle w:val="aff6"/>
        <w:spacing w:before="0" w:beforeAutospacing="0"/>
        <w:ind w:firstLine="709"/>
        <w:contextualSpacing/>
        <w:jc w:val="both"/>
        <w:rPr>
          <w:iCs/>
          <w:sz w:val="28"/>
          <w:szCs w:val="28"/>
        </w:rPr>
      </w:pPr>
      <w:r>
        <w:rPr>
          <w:iCs/>
          <w:sz w:val="28"/>
          <w:szCs w:val="28"/>
        </w:rPr>
        <w:t>- педагогические работники общеобразовательных организаций, обесп</w:t>
      </w:r>
      <w:r>
        <w:rPr>
          <w:iCs/>
          <w:sz w:val="28"/>
          <w:szCs w:val="28"/>
        </w:rPr>
        <w:t>е</w:t>
      </w:r>
      <w:r>
        <w:rPr>
          <w:iCs/>
          <w:sz w:val="28"/>
          <w:szCs w:val="28"/>
        </w:rPr>
        <w:t>чивающие высокий уровень подготовки выпускников (по итогам года)</w:t>
      </w:r>
      <w:r w:rsidRPr="00A53FD0">
        <w:rPr>
          <w:iCs/>
          <w:sz w:val="28"/>
          <w:szCs w:val="28"/>
        </w:rPr>
        <w:t>.</w:t>
      </w:r>
    </w:p>
    <w:p w:rsidR="00824C27" w:rsidRPr="002A0D21" w:rsidRDefault="00824C27" w:rsidP="00F379B9">
      <w:pPr>
        <w:pStyle w:val="aff6"/>
        <w:spacing w:before="0" w:beforeAutospacing="0" w:after="0"/>
        <w:ind w:firstLine="709"/>
        <w:contextualSpacing/>
        <w:jc w:val="both"/>
        <w:rPr>
          <w:iCs/>
          <w:sz w:val="28"/>
          <w:szCs w:val="28"/>
        </w:rPr>
      </w:pPr>
      <w:r>
        <w:rPr>
          <w:iCs/>
          <w:sz w:val="28"/>
          <w:szCs w:val="28"/>
        </w:rPr>
        <w:t>В</w:t>
      </w:r>
      <w:r w:rsidRPr="002A0D21">
        <w:rPr>
          <w:iCs/>
          <w:sz w:val="28"/>
          <w:szCs w:val="28"/>
        </w:rPr>
        <w:t xml:space="preserve"> случае</w:t>
      </w:r>
      <w:r>
        <w:rPr>
          <w:iCs/>
          <w:sz w:val="28"/>
          <w:szCs w:val="28"/>
        </w:rPr>
        <w:t xml:space="preserve">, когда педагог, имеющий </w:t>
      </w:r>
      <w:r w:rsidRPr="002A0D21">
        <w:rPr>
          <w:iCs/>
          <w:sz w:val="28"/>
          <w:szCs w:val="28"/>
        </w:rPr>
        <w:t>квалификационную категорию по определенной должности, работает по должности с другим наименованием и по выполняемой им работе совпадают должностные обязанности, профили раб</w:t>
      </w:r>
      <w:r w:rsidRPr="002A0D21">
        <w:rPr>
          <w:iCs/>
          <w:sz w:val="28"/>
          <w:szCs w:val="28"/>
        </w:rPr>
        <w:t>о</w:t>
      </w:r>
      <w:r w:rsidRPr="002A0D21">
        <w:rPr>
          <w:iCs/>
          <w:sz w:val="28"/>
          <w:szCs w:val="28"/>
        </w:rPr>
        <w:lastRenderedPageBreak/>
        <w:t>ты, он имеет право подать заявление о проведении аттестации в целях устано</w:t>
      </w:r>
      <w:r w:rsidRPr="002A0D21">
        <w:rPr>
          <w:iCs/>
          <w:sz w:val="28"/>
          <w:szCs w:val="28"/>
        </w:rPr>
        <w:t>в</w:t>
      </w:r>
      <w:r w:rsidRPr="002A0D21">
        <w:rPr>
          <w:iCs/>
          <w:sz w:val="28"/>
          <w:szCs w:val="28"/>
        </w:rPr>
        <w:t>ления</w:t>
      </w:r>
      <w:r>
        <w:rPr>
          <w:iCs/>
          <w:sz w:val="28"/>
          <w:szCs w:val="28"/>
        </w:rPr>
        <w:t xml:space="preserve"> ему</w:t>
      </w:r>
      <w:r w:rsidRPr="002A0D21">
        <w:rPr>
          <w:iCs/>
          <w:sz w:val="28"/>
          <w:szCs w:val="28"/>
        </w:rPr>
        <w:t xml:space="preserve"> высшей квалификационной категории.</w:t>
      </w:r>
    </w:p>
    <w:p w:rsidR="005F477D" w:rsidRDefault="00031FAF" w:rsidP="00F379B9">
      <w:pPr>
        <w:pStyle w:val="aff6"/>
        <w:spacing w:before="0" w:beforeAutospacing="0" w:after="0"/>
        <w:ind w:firstLine="708"/>
        <w:contextualSpacing/>
        <w:jc w:val="both"/>
        <w:rPr>
          <w:sz w:val="28"/>
          <w:szCs w:val="28"/>
        </w:rPr>
      </w:pPr>
      <w:r>
        <w:rPr>
          <w:sz w:val="28"/>
          <w:szCs w:val="28"/>
        </w:rPr>
        <w:t>3.8.</w:t>
      </w:r>
      <w:r w:rsidR="000110AA">
        <w:rPr>
          <w:sz w:val="28"/>
          <w:szCs w:val="28"/>
        </w:rPr>
        <w:t xml:space="preserve"> </w:t>
      </w:r>
      <w:r w:rsidRPr="00031FAF">
        <w:rPr>
          <w:sz w:val="28"/>
          <w:szCs w:val="28"/>
        </w:rPr>
        <w:t>Стороны совместно</w:t>
      </w:r>
      <w:r>
        <w:rPr>
          <w:sz w:val="28"/>
          <w:szCs w:val="28"/>
        </w:rPr>
        <w:t>:</w:t>
      </w:r>
    </w:p>
    <w:p w:rsidR="00F61676" w:rsidRDefault="00031FAF" w:rsidP="00F379B9">
      <w:pPr>
        <w:pStyle w:val="aff6"/>
        <w:spacing w:before="0" w:beforeAutospacing="0" w:after="0"/>
        <w:ind w:firstLine="708"/>
        <w:contextualSpacing/>
        <w:jc w:val="both"/>
        <w:rPr>
          <w:sz w:val="28"/>
          <w:szCs w:val="28"/>
        </w:rPr>
      </w:pPr>
      <w:r>
        <w:rPr>
          <w:sz w:val="28"/>
          <w:szCs w:val="28"/>
        </w:rPr>
        <w:t>3.8.</w:t>
      </w:r>
      <w:r w:rsidR="00566DDF">
        <w:rPr>
          <w:sz w:val="28"/>
          <w:szCs w:val="28"/>
        </w:rPr>
        <w:t>1. Рассматривают</w:t>
      </w:r>
      <w:r>
        <w:rPr>
          <w:sz w:val="28"/>
          <w:szCs w:val="28"/>
        </w:rPr>
        <w:t xml:space="preserve"> кандидатуры </w:t>
      </w:r>
      <w:r w:rsidR="00B6704E">
        <w:rPr>
          <w:sz w:val="28"/>
          <w:szCs w:val="28"/>
        </w:rPr>
        <w:t>и принимают решения по представл</w:t>
      </w:r>
      <w:r w:rsidR="00B6704E">
        <w:rPr>
          <w:sz w:val="28"/>
          <w:szCs w:val="28"/>
        </w:rPr>
        <w:t>е</w:t>
      </w:r>
      <w:r w:rsidR="00B6704E">
        <w:rPr>
          <w:sz w:val="28"/>
          <w:szCs w:val="28"/>
        </w:rPr>
        <w:t>нию к присвоению почетных званий и награждению государственными, отра</w:t>
      </w:r>
      <w:r w:rsidR="00B6704E">
        <w:rPr>
          <w:sz w:val="28"/>
          <w:szCs w:val="28"/>
        </w:rPr>
        <w:t>с</w:t>
      </w:r>
      <w:r w:rsidR="00B6704E">
        <w:rPr>
          <w:sz w:val="28"/>
          <w:szCs w:val="28"/>
        </w:rPr>
        <w:t>левыми наградами, иными поощрениями на муниципальном, региональном уровне работников организации.</w:t>
      </w:r>
    </w:p>
    <w:p w:rsidR="00B6704E" w:rsidRPr="002A0D21" w:rsidRDefault="00B6704E" w:rsidP="00F379B9">
      <w:pPr>
        <w:pStyle w:val="aff6"/>
        <w:spacing w:before="0" w:beforeAutospacing="0" w:after="0"/>
        <w:ind w:firstLine="708"/>
        <w:contextualSpacing/>
        <w:jc w:val="both"/>
        <w:rPr>
          <w:sz w:val="28"/>
          <w:szCs w:val="28"/>
        </w:rPr>
      </w:pPr>
      <w:r>
        <w:rPr>
          <w:sz w:val="28"/>
          <w:szCs w:val="28"/>
        </w:rPr>
        <w:t>3.8.</w:t>
      </w:r>
      <w:r w:rsidR="00566DDF">
        <w:rPr>
          <w:sz w:val="28"/>
          <w:szCs w:val="28"/>
        </w:rPr>
        <w:t>2. Содействуют</w:t>
      </w:r>
      <w:r w:rsidRPr="002A0D21">
        <w:rPr>
          <w:sz w:val="28"/>
          <w:szCs w:val="28"/>
        </w:rPr>
        <w:t xml:space="preserve"> организации и проведению мероприятий, направле</w:t>
      </w:r>
      <w:r w:rsidRPr="002A0D21">
        <w:rPr>
          <w:sz w:val="28"/>
          <w:szCs w:val="28"/>
        </w:rPr>
        <w:t>н</w:t>
      </w:r>
      <w:r w:rsidRPr="002A0D21">
        <w:rPr>
          <w:sz w:val="28"/>
          <w:szCs w:val="28"/>
        </w:rPr>
        <w:t>ных на</w:t>
      </w:r>
      <w:r w:rsidR="000110AA" w:rsidRPr="000110AA">
        <w:rPr>
          <w:sz w:val="28"/>
          <w:szCs w:val="28"/>
        </w:rPr>
        <w:t xml:space="preserve"> </w:t>
      </w:r>
      <w:r w:rsidR="000110AA">
        <w:rPr>
          <w:sz w:val="28"/>
          <w:szCs w:val="28"/>
        </w:rPr>
        <w:t>повышение социального и професс</w:t>
      </w:r>
      <w:r w:rsidR="00FB600D">
        <w:rPr>
          <w:sz w:val="28"/>
          <w:szCs w:val="28"/>
        </w:rPr>
        <w:t xml:space="preserve">ионального </w:t>
      </w:r>
      <w:r w:rsidR="00566DDF">
        <w:rPr>
          <w:sz w:val="28"/>
          <w:szCs w:val="28"/>
        </w:rPr>
        <w:t>статуса работников</w:t>
      </w:r>
      <w:r w:rsidR="0059144C">
        <w:rPr>
          <w:sz w:val="28"/>
          <w:szCs w:val="28"/>
        </w:rPr>
        <w:t xml:space="preserve"> </w:t>
      </w:r>
      <w:r w:rsidR="00566DDF">
        <w:rPr>
          <w:sz w:val="28"/>
          <w:szCs w:val="28"/>
        </w:rPr>
        <w:t>(</w:t>
      </w:r>
      <w:r w:rsidR="00566DDF" w:rsidRPr="002A0D21">
        <w:rPr>
          <w:sz w:val="28"/>
          <w:szCs w:val="28"/>
        </w:rPr>
        <w:t>пр</w:t>
      </w:r>
      <w:r w:rsidR="00566DDF" w:rsidRPr="002A0D21">
        <w:rPr>
          <w:sz w:val="28"/>
          <w:szCs w:val="28"/>
        </w:rPr>
        <w:t>о</w:t>
      </w:r>
      <w:r w:rsidR="00566DDF" w:rsidRPr="002A0D21">
        <w:rPr>
          <w:sz w:val="28"/>
          <w:szCs w:val="28"/>
        </w:rPr>
        <w:t>ведение</w:t>
      </w:r>
      <w:r w:rsidR="0059144C">
        <w:rPr>
          <w:sz w:val="28"/>
          <w:szCs w:val="28"/>
        </w:rPr>
        <w:t xml:space="preserve"> профессиональных конкурсов) </w:t>
      </w:r>
    </w:p>
    <w:p w:rsidR="00122FB6" w:rsidRPr="00EE7886" w:rsidRDefault="000110AA" w:rsidP="00F379B9">
      <w:pPr>
        <w:pStyle w:val="aff6"/>
        <w:spacing w:before="0" w:beforeAutospacing="0" w:after="0"/>
        <w:ind w:firstLine="708"/>
        <w:contextualSpacing/>
        <w:jc w:val="both"/>
        <w:rPr>
          <w:sz w:val="28"/>
          <w:szCs w:val="28"/>
        </w:rPr>
      </w:pPr>
      <w:r>
        <w:rPr>
          <w:spacing w:val="-2"/>
          <w:sz w:val="28"/>
          <w:szCs w:val="28"/>
        </w:rPr>
        <w:t>3.8.</w:t>
      </w:r>
      <w:r w:rsidR="00566DDF">
        <w:rPr>
          <w:spacing w:val="-2"/>
          <w:sz w:val="28"/>
          <w:szCs w:val="28"/>
        </w:rPr>
        <w:t>3.</w:t>
      </w:r>
      <w:r w:rsidR="00566DDF" w:rsidRPr="00A53FD0">
        <w:rPr>
          <w:spacing w:val="-2"/>
          <w:sz w:val="28"/>
          <w:szCs w:val="28"/>
        </w:rPr>
        <w:t xml:space="preserve"> Принимают</w:t>
      </w:r>
      <w:r w:rsidRPr="00A53FD0">
        <w:rPr>
          <w:spacing w:val="-2"/>
          <w:sz w:val="28"/>
          <w:szCs w:val="28"/>
        </w:rPr>
        <w:t xml:space="preserve"> меры по созданию условий для реализации программ пенсионного </w:t>
      </w:r>
      <w:r w:rsidRPr="00A53FD0">
        <w:rPr>
          <w:spacing w:val="-1"/>
          <w:sz w:val="28"/>
          <w:szCs w:val="28"/>
        </w:rPr>
        <w:t xml:space="preserve">обеспечения работников, </w:t>
      </w:r>
      <w:r w:rsidRPr="00A53FD0">
        <w:rPr>
          <w:sz w:val="28"/>
          <w:szCs w:val="28"/>
        </w:rPr>
        <w:t>проведению организационных и инфо</w:t>
      </w:r>
      <w:r w:rsidRPr="00A53FD0">
        <w:rPr>
          <w:sz w:val="28"/>
          <w:szCs w:val="28"/>
        </w:rPr>
        <w:t>р</w:t>
      </w:r>
      <w:r w:rsidRPr="00A53FD0">
        <w:rPr>
          <w:sz w:val="28"/>
          <w:szCs w:val="28"/>
        </w:rPr>
        <w:t>мационно-разъяснительных мероприятий п</w:t>
      </w:r>
      <w:r>
        <w:rPr>
          <w:sz w:val="28"/>
          <w:szCs w:val="28"/>
        </w:rPr>
        <w:t>о содержанию пенсионной реформы.</w:t>
      </w:r>
    </w:p>
    <w:p w:rsidR="007C33FC" w:rsidRPr="009E6509" w:rsidRDefault="00655D20" w:rsidP="00DC30CB">
      <w:pPr>
        <w:pStyle w:val="31"/>
        <w:jc w:val="center"/>
        <w:outlineLvl w:val="0"/>
        <w:rPr>
          <w:b/>
          <w:bCs/>
          <w:caps/>
          <w:sz w:val="24"/>
          <w:szCs w:val="24"/>
        </w:rPr>
      </w:pPr>
      <w:r w:rsidRPr="009E6509">
        <w:rPr>
          <w:b/>
          <w:bCs/>
          <w:caps/>
          <w:sz w:val="24"/>
          <w:szCs w:val="24"/>
          <w:lang w:val="en-US"/>
        </w:rPr>
        <w:t>IV</w:t>
      </w:r>
      <w:r w:rsidRPr="009E6509">
        <w:rPr>
          <w:b/>
          <w:bCs/>
          <w:caps/>
          <w:sz w:val="24"/>
          <w:szCs w:val="24"/>
        </w:rPr>
        <w:t>.</w:t>
      </w:r>
      <w:r w:rsidR="00797B17" w:rsidRPr="009E6509">
        <w:rPr>
          <w:b/>
          <w:bCs/>
          <w:caps/>
          <w:sz w:val="24"/>
          <w:szCs w:val="24"/>
        </w:rPr>
        <w:t>рабочее время и время отдыха</w:t>
      </w:r>
    </w:p>
    <w:p w:rsidR="007C33FC" w:rsidRPr="009365B2" w:rsidRDefault="007C33FC" w:rsidP="00F379B9">
      <w:pPr>
        <w:pStyle w:val="31"/>
        <w:ind w:left="705"/>
        <w:rPr>
          <w:b/>
          <w:bCs/>
        </w:rPr>
      </w:pPr>
    </w:p>
    <w:p w:rsidR="007C33FC" w:rsidRPr="009365B2" w:rsidRDefault="00655D20" w:rsidP="00F379B9">
      <w:pPr>
        <w:pStyle w:val="31"/>
        <w:ind w:firstLine="705"/>
      </w:pPr>
      <w:r>
        <w:t>4</w:t>
      </w:r>
      <w:r w:rsidR="00ED2787">
        <w:t xml:space="preserve">. </w:t>
      </w:r>
      <w:r w:rsidR="007C33FC" w:rsidRPr="009365B2">
        <w:t>Стороны пришли к соглашению о том, что:</w:t>
      </w:r>
    </w:p>
    <w:p w:rsidR="00BA4CA0" w:rsidRPr="009365B2" w:rsidRDefault="00655D20" w:rsidP="00F379B9">
      <w:pPr>
        <w:pStyle w:val="31"/>
        <w:ind w:firstLine="705"/>
      </w:pPr>
      <w:r>
        <w:t>4</w:t>
      </w:r>
      <w:r w:rsidR="00ED2787">
        <w:t xml:space="preserve">.1. </w:t>
      </w:r>
      <w:r w:rsidR="008648EF">
        <w:t>Р</w:t>
      </w:r>
      <w:r w:rsidR="0089188A" w:rsidRPr="009365B2">
        <w:t>ежим рабочего времени и времени отдыха работников образов</w:t>
      </w:r>
      <w:r w:rsidR="0089188A" w:rsidRPr="009365B2">
        <w:t>а</w:t>
      </w:r>
      <w:r w:rsidR="0089188A" w:rsidRPr="009365B2">
        <w:t xml:space="preserve">тельной организации определяется настоящим коллективным договором, </w:t>
      </w:r>
      <w:r w:rsidR="0059144C" w:rsidRPr="009365B2">
        <w:t>пр</w:t>
      </w:r>
      <w:r w:rsidR="0059144C" w:rsidRPr="009365B2">
        <w:t>а</w:t>
      </w:r>
      <w:r w:rsidR="0059144C" w:rsidRPr="009365B2">
        <w:t>вилами</w:t>
      </w:r>
      <w:r w:rsidR="0089188A" w:rsidRPr="009365B2">
        <w:t xml:space="preserve"> внутреннего трудового распорядка</w:t>
      </w:r>
      <w:r w:rsidR="008648EF">
        <w:t xml:space="preserve"> </w:t>
      </w:r>
      <w:r w:rsidR="008648EF" w:rsidRPr="008648EF">
        <w:rPr>
          <w:i/>
        </w:rPr>
        <w:t xml:space="preserve">(приложение № </w:t>
      </w:r>
      <w:r w:rsidR="009B429A">
        <w:rPr>
          <w:i/>
        </w:rPr>
        <w:t>1</w:t>
      </w:r>
      <w:r w:rsidR="00566DDF" w:rsidRPr="008648EF">
        <w:rPr>
          <w:i/>
        </w:rPr>
        <w:t>),</w:t>
      </w:r>
      <w:r w:rsidR="00566DDF">
        <w:t xml:space="preserve"> </w:t>
      </w:r>
      <w:r w:rsidR="00566DDF" w:rsidRPr="009365B2">
        <w:t>расписанием</w:t>
      </w:r>
      <w:r w:rsidR="0089188A" w:rsidRPr="009365B2">
        <w:t xml:space="preserve"> з</w:t>
      </w:r>
      <w:r w:rsidR="0089188A" w:rsidRPr="009365B2">
        <w:t>а</w:t>
      </w:r>
      <w:r w:rsidR="0089188A" w:rsidRPr="009365B2">
        <w:t>нятий,</w:t>
      </w:r>
      <w:r w:rsidR="0089188A" w:rsidRPr="009365B2">
        <w:rPr>
          <w:i/>
        </w:rPr>
        <w:t xml:space="preserve"> </w:t>
      </w:r>
      <w:r w:rsidR="0089188A" w:rsidRPr="00ED2787">
        <w:t xml:space="preserve">годовым календарным учебным </w:t>
      </w:r>
      <w:r w:rsidR="008648EF" w:rsidRPr="00ED2787">
        <w:t>планом</w:t>
      </w:r>
      <w:r w:rsidR="0089188A" w:rsidRPr="00ED2787">
        <w:t>,</w:t>
      </w:r>
      <w:r w:rsidR="0089188A" w:rsidRPr="009365B2">
        <w:t xml:space="preserve"> графиками </w:t>
      </w:r>
      <w:r w:rsidR="00A31043" w:rsidRPr="009365B2">
        <w:t>работы</w:t>
      </w:r>
      <w:r w:rsidR="0089188A" w:rsidRPr="009365B2">
        <w:t xml:space="preserve">, </w:t>
      </w:r>
      <w:r w:rsidR="00BA4CA0" w:rsidRPr="009365B2">
        <w:t>согласова</w:t>
      </w:r>
      <w:r w:rsidR="00BA4CA0" w:rsidRPr="009365B2">
        <w:t>н</w:t>
      </w:r>
      <w:r w:rsidR="00BA4CA0" w:rsidRPr="009365B2">
        <w:t xml:space="preserve">ными с выборным органом первичной профсоюзной организации. </w:t>
      </w:r>
    </w:p>
    <w:p w:rsidR="009109A4" w:rsidRPr="009365B2" w:rsidRDefault="00655D20" w:rsidP="00F379B9">
      <w:pPr>
        <w:pStyle w:val="31"/>
        <w:ind w:firstLine="705"/>
      </w:pPr>
      <w:r>
        <w:t>4</w:t>
      </w:r>
      <w:r w:rsidR="007C33FC" w:rsidRPr="009365B2">
        <w:t>.</w:t>
      </w:r>
      <w:r w:rsidR="0002281E" w:rsidRPr="009365B2">
        <w:t>2</w:t>
      </w:r>
      <w:r w:rsidR="007C33FC" w:rsidRPr="009365B2">
        <w:t>.</w:t>
      </w:r>
      <w:r w:rsidR="007C33FC" w:rsidRPr="009365B2">
        <w:tab/>
        <w:t xml:space="preserve">Для </w:t>
      </w:r>
      <w:r w:rsidR="001455FC">
        <w:t>директора</w:t>
      </w:r>
      <w:r w:rsidR="00AF2B93" w:rsidRPr="009365B2">
        <w:t xml:space="preserve">, заместителей </w:t>
      </w:r>
      <w:r w:rsidR="001455FC">
        <w:t>директора</w:t>
      </w:r>
      <w:r w:rsidR="00AF2B93" w:rsidRPr="009365B2">
        <w:t>, руководителей структу</w:t>
      </w:r>
      <w:r w:rsidR="00AF2B93" w:rsidRPr="009365B2">
        <w:t>р</w:t>
      </w:r>
      <w:r w:rsidR="00AF2B93" w:rsidRPr="009365B2">
        <w:t>ных подразделений,</w:t>
      </w:r>
      <w:r w:rsidR="007C33FC" w:rsidRPr="009365B2">
        <w:t xml:space="preserve"> работников из числа административно- хозяйственного, учебно-вспомогательного и обслуживающего персонала </w:t>
      </w:r>
      <w:r w:rsidR="00AF2B93" w:rsidRPr="009365B2">
        <w:t xml:space="preserve">образовательной </w:t>
      </w:r>
      <w:r w:rsidR="00C51BF4" w:rsidRPr="009365B2">
        <w:t>орг</w:t>
      </w:r>
      <w:r w:rsidR="00C51BF4" w:rsidRPr="009365B2">
        <w:t>а</w:t>
      </w:r>
      <w:r w:rsidR="00C51BF4" w:rsidRPr="009365B2">
        <w:t>низации</w:t>
      </w:r>
      <w:r w:rsidR="007C33FC" w:rsidRPr="009365B2">
        <w:t xml:space="preserve"> устанавливается нормальная продолжительность рабочего времени, которая не может превышать 40 часов в неделю.</w:t>
      </w:r>
    </w:p>
    <w:p w:rsidR="00DA5F56" w:rsidRDefault="00655D20" w:rsidP="00F379B9">
      <w:pPr>
        <w:pStyle w:val="31"/>
        <w:ind w:firstLine="705"/>
        <w:rPr>
          <w:rFonts w:eastAsia="Arial CYR" w:cs="Arial CYR"/>
          <w:color w:val="000000"/>
        </w:rPr>
      </w:pPr>
      <w:r>
        <w:rPr>
          <w:rFonts w:eastAsia="Arial CYR" w:cs="Arial CYR"/>
          <w:color w:val="000000"/>
        </w:rPr>
        <w:t>4</w:t>
      </w:r>
      <w:r w:rsidR="00DA5F56" w:rsidRPr="009365B2">
        <w:rPr>
          <w:rFonts w:eastAsia="Arial CYR" w:cs="Arial CYR"/>
          <w:color w:val="000000"/>
        </w:rPr>
        <w:t>.3. Для работников и руководителей организации, расположенно</w:t>
      </w:r>
      <w:r w:rsidR="009B429A">
        <w:rPr>
          <w:rFonts w:eastAsia="Arial CYR" w:cs="Arial CYR"/>
          <w:color w:val="000000"/>
        </w:rPr>
        <w:t xml:space="preserve">й в сельской местности, - женщин </w:t>
      </w:r>
      <w:r w:rsidR="00DA5F56" w:rsidRPr="009365B2">
        <w:rPr>
          <w:rFonts w:eastAsia="Arial CYR" w:cs="Arial CYR"/>
          <w:color w:val="000000"/>
        </w:rPr>
        <w:t xml:space="preserve"> устанавливается  36-часовая рабочая неделя, е</w:t>
      </w:r>
      <w:r w:rsidR="00DA5F56" w:rsidRPr="009365B2">
        <w:rPr>
          <w:rFonts w:eastAsia="Arial CYR" w:cs="Arial CYR"/>
          <w:color w:val="000000"/>
        </w:rPr>
        <w:t>с</w:t>
      </w:r>
      <w:r w:rsidR="00DA5F56" w:rsidRPr="009365B2">
        <w:rPr>
          <w:rFonts w:eastAsia="Arial CYR" w:cs="Arial CYR"/>
          <w:color w:val="000000"/>
        </w:rPr>
        <w:t>ли меньшая продолжительность не предусмотрена иными законодательными актами. При этом заработная плата выплачивается в том же размере, что и при полной продолжительности еженедельной работы (40 часов)</w:t>
      </w:r>
      <w:r w:rsidR="00DA5F56" w:rsidRPr="009365B2">
        <w:rPr>
          <w:rStyle w:val="aff1"/>
          <w:rFonts w:eastAsia="Arial CYR" w:cs="Arial CYR"/>
          <w:color w:val="000000"/>
        </w:rPr>
        <w:footnoteReference w:id="1"/>
      </w:r>
      <w:r w:rsidR="00DA5F56" w:rsidRPr="009365B2">
        <w:rPr>
          <w:rFonts w:eastAsia="Arial CYR" w:cs="Arial CYR"/>
          <w:color w:val="000000"/>
        </w:rPr>
        <w:t>.</w:t>
      </w:r>
    </w:p>
    <w:p w:rsidR="00ED2787" w:rsidRPr="00ED2787" w:rsidRDefault="00655D20" w:rsidP="00F379B9">
      <w:pPr>
        <w:overflowPunct w:val="0"/>
        <w:autoSpaceDE w:val="0"/>
        <w:autoSpaceDN w:val="0"/>
        <w:adjustRightInd w:val="0"/>
        <w:ind w:firstLine="851"/>
        <w:jc w:val="both"/>
        <w:textAlignment w:val="baseline"/>
        <w:rPr>
          <w:sz w:val="28"/>
          <w:szCs w:val="28"/>
        </w:rPr>
      </w:pPr>
      <w:r>
        <w:rPr>
          <w:sz w:val="28"/>
          <w:szCs w:val="28"/>
        </w:rPr>
        <w:t>4</w:t>
      </w:r>
      <w:r w:rsidR="00ED2787" w:rsidRPr="00ED2787">
        <w:rPr>
          <w:sz w:val="28"/>
          <w:szCs w:val="28"/>
        </w:rPr>
        <w:t>.</w:t>
      </w:r>
      <w:r w:rsidR="00EE45FC">
        <w:rPr>
          <w:sz w:val="28"/>
          <w:szCs w:val="28"/>
        </w:rPr>
        <w:t>4</w:t>
      </w:r>
      <w:r w:rsidR="00ED2787" w:rsidRPr="00ED2787">
        <w:rPr>
          <w:sz w:val="28"/>
          <w:szCs w:val="28"/>
        </w:rPr>
        <w:t>. По соглашению между работником и работодателем могут устана</w:t>
      </w:r>
      <w:r w:rsidR="00ED2787" w:rsidRPr="00ED2787">
        <w:rPr>
          <w:sz w:val="28"/>
          <w:szCs w:val="28"/>
        </w:rPr>
        <w:t>в</w:t>
      </w:r>
      <w:r w:rsidR="00ED2787" w:rsidRPr="00ED2787">
        <w:rPr>
          <w:sz w:val="28"/>
          <w:szCs w:val="28"/>
        </w:rPr>
        <w:t>ливаться</w:t>
      </w:r>
      <w:r w:rsidR="009B429A">
        <w:rPr>
          <w:sz w:val="28"/>
          <w:szCs w:val="28"/>
        </w:rPr>
        <w:t>,</w:t>
      </w:r>
      <w:r w:rsidR="00ED2787" w:rsidRPr="00ED2787">
        <w:rPr>
          <w:sz w:val="28"/>
          <w:szCs w:val="28"/>
        </w:rPr>
        <w:t xml:space="preserve"> как при приеме на работу, так и впоследствии, неполный рабочий день или неполная рабочая неделя. Работодатель обязуется установить непо</w:t>
      </w:r>
      <w:r w:rsidR="00ED2787" w:rsidRPr="00ED2787">
        <w:rPr>
          <w:sz w:val="28"/>
          <w:szCs w:val="28"/>
        </w:rPr>
        <w:t>л</w:t>
      </w:r>
      <w:r w:rsidR="00ED2787" w:rsidRPr="00ED2787">
        <w:rPr>
          <w:sz w:val="28"/>
          <w:szCs w:val="28"/>
        </w:rPr>
        <w:t>ный рабочий день или неполную рабочую неделю по просьбе беременной же</w:t>
      </w:r>
      <w:r w:rsidR="00ED2787" w:rsidRPr="00ED2787">
        <w:rPr>
          <w:sz w:val="28"/>
          <w:szCs w:val="28"/>
        </w:rPr>
        <w:t>н</w:t>
      </w:r>
      <w:r w:rsidR="00ED2787" w:rsidRPr="00ED2787">
        <w:rPr>
          <w:sz w:val="28"/>
          <w:szCs w:val="28"/>
        </w:rPr>
        <w:t>щины, одного из родителей (опекуна, попечителя), имеющего ребенка в во</w:t>
      </w:r>
      <w:r w:rsidR="00ED2787" w:rsidRPr="00ED2787">
        <w:rPr>
          <w:sz w:val="28"/>
          <w:szCs w:val="28"/>
        </w:rPr>
        <w:t>з</w:t>
      </w:r>
      <w:r w:rsidR="00ED2787" w:rsidRPr="00ED2787">
        <w:rPr>
          <w:sz w:val="28"/>
          <w:szCs w:val="28"/>
        </w:rPr>
        <w:t>расте до 14 лет (ребенка-инвалида в возрасте до 18 лет), лиц, осуществляющих уход за больным членом семьи в соответствии с медицинским заключением (ст.93 ТК РФ),</w:t>
      </w:r>
      <w:r w:rsidR="00665889">
        <w:rPr>
          <w:sz w:val="28"/>
          <w:szCs w:val="28"/>
        </w:rPr>
        <w:t xml:space="preserve"> а также многодетных родителей .</w:t>
      </w:r>
    </w:p>
    <w:p w:rsidR="00AF2B93" w:rsidRDefault="00655D20" w:rsidP="00F379B9">
      <w:pPr>
        <w:pStyle w:val="31"/>
        <w:ind w:firstLine="705"/>
      </w:pPr>
      <w:r>
        <w:t>4</w:t>
      </w:r>
      <w:r w:rsidR="00EE45FC">
        <w:t xml:space="preserve">.5. </w:t>
      </w:r>
      <w:r w:rsidR="000E1049">
        <w:t xml:space="preserve">Для педагогических работников </w:t>
      </w:r>
      <w:r w:rsidR="007C33FC" w:rsidRPr="009365B2">
        <w:t>устанавливается</w:t>
      </w:r>
      <w:r w:rsidR="00EE45FC">
        <w:t xml:space="preserve"> сокращенн</w:t>
      </w:r>
      <w:r w:rsidR="000E1049">
        <w:t xml:space="preserve">ая </w:t>
      </w:r>
      <w:r w:rsidR="007C33FC" w:rsidRPr="009365B2">
        <w:t>пр</w:t>
      </w:r>
      <w:r w:rsidR="007C33FC" w:rsidRPr="009365B2">
        <w:t>о</w:t>
      </w:r>
      <w:r w:rsidR="007C33FC" w:rsidRPr="009365B2">
        <w:t>до</w:t>
      </w:r>
      <w:r w:rsidR="000E1049">
        <w:t xml:space="preserve">лжительность рабочего времени </w:t>
      </w:r>
      <w:r w:rsidR="007C33FC" w:rsidRPr="009365B2">
        <w:t xml:space="preserve">не более 36 </w:t>
      </w:r>
      <w:r w:rsidR="00A83182" w:rsidRPr="009365B2">
        <w:t>часов в неделю</w:t>
      </w:r>
      <w:r w:rsidR="000E1049">
        <w:t xml:space="preserve"> (ст.333 ТК РФ)</w:t>
      </w:r>
      <w:r w:rsidR="007C33FC" w:rsidRPr="009365B2">
        <w:t>.</w:t>
      </w:r>
    </w:p>
    <w:p w:rsidR="00EE45FC" w:rsidRPr="00EE45FC" w:rsidRDefault="00A83182" w:rsidP="00F379B9">
      <w:pPr>
        <w:pStyle w:val="31"/>
        <w:ind w:firstLine="705"/>
      </w:pPr>
      <w:r w:rsidRPr="009365B2">
        <w:lastRenderedPageBreak/>
        <w:t>В зависимости от должности и (и</w:t>
      </w:r>
      <w:r w:rsidR="00EE45FC">
        <w:t>ли) специальности педагогическим р</w:t>
      </w:r>
      <w:r w:rsidR="00EE45FC">
        <w:t>а</w:t>
      </w:r>
      <w:r w:rsidR="00EE45FC">
        <w:t xml:space="preserve">ботникам </w:t>
      </w:r>
      <w:r w:rsidRPr="009365B2">
        <w:t xml:space="preserve"> </w:t>
      </w:r>
      <w:r w:rsidR="00EE45FC">
        <w:t>устанавливается продолжительность рабочего времени или норма часов педагогической работы на ставку заработной платы (приказ Министе</w:t>
      </w:r>
      <w:r w:rsidR="00EE45FC">
        <w:t>р</w:t>
      </w:r>
      <w:r w:rsidR="00EE45FC">
        <w:t>ства образования и науки Российской Федерации от 22.12.2014 г.№ 1601).</w:t>
      </w:r>
    </w:p>
    <w:p w:rsidR="006D0D89" w:rsidRPr="009365B2" w:rsidRDefault="00655D20" w:rsidP="00F379B9">
      <w:pPr>
        <w:pStyle w:val="31"/>
        <w:ind w:firstLine="705"/>
        <w:rPr>
          <w:rFonts w:eastAsia="MS Mincho"/>
        </w:rPr>
      </w:pPr>
      <w:r>
        <w:t>4</w:t>
      </w:r>
      <w:r w:rsidR="007C33FC" w:rsidRPr="009365B2">
        <w:t>.</w:t>
      </w:r>
      <w:r w:rsidR="00EE45FC">
        <w:t>6</w:t>
      </w:r>
      <w:r w:rsidR="007C33FC" w:rsidRPr="009365B2">
        <w:t>.</w:t>
      </w:r>
      <w:r w:rsidR="006D0D89" w:rsidRPr="009365B2">
        <w:t xml:space="preserve"> В образовательной организации </w:t>
      </w:r>
      <w:r w:rsidR="0093186D">
        <w:t xml:space="preserve">объём </w:t>
      </w:r>
      <w:r w:rsidR="0093186D">
        <w:rPr>
          <w:rFonts w:eastAsia="MS Mincho"/>
        </w:rPr>
        <w:t>учебной нагрузки</w:t>
      </w:r>
      <w:r w:rsidR="006D0D89" w:rsidRPr="009365B2">
        <w:rPr>
          <w:rFonts w:eastAsia="MS Mincho"/>
        </w:rPr>
        <w:t xml:space="preserve"> на новый учебный год</w:t>
      </w:r>
      <w:r w:rsidR="00EE45FC">
        <w:rPr>
          <w:rFonts w:eastAsia="MS Mincho"/>
        </w:rPr>
        <w:t xml:space="preserve"> (по полугодиям)</w:t>
      </w:r>
      <w:r w:rsidR="006D0D89" w:rsidRPr="009365B2">
        <w:rPr>
          <w:rFonts w:eastAsia="MS Mincho"/>
        </w:rPr>
        <w:t xml:space="preserve"> устанавливается руководителем образовательной организации по  согласованию с выборным органом первичной профсоюзной организации.</w:t>
      </w:r>
    </w:p>
    <w:p w:rsidR="00B84A3B" w:rsidRPr="009365B2" w:rsidRDefault="002E382A" w:rsidP="00F379B9">
      <w:pPr>
        <w:pStyle w:val="31"/>
        <w:ind w:firstLine="705"/>
      </w:pPr>
      <w:r>
        <w:t>Руководитель заранее</w:t>
      </w:r>
      <w:r w:rsidR="006D0D89" w:rsidRPr="009365B2">
        <w:t xml:space="preserve"> </w:t>
      </w:r>
      <w:r w:rsidR="00DC30CB">
        <w:t xml:space="preserve">знакомит </w:t>
      </w:r>
      <w:r w:rsidR="006D0D89" w:rsidRPr="009365B2">
        <w:t xml:space="preserve"> педагогических работников под роспись с предполагаемой учебной нагрузкой на </w:t>
      </w:r>
      <w:r>
        <w:t>полугодие  в письменном виде не м</w:t>
      </w:r>
      <w:r>
        <w:t>е</w:t>
      </w:r>
      <w:r>
        <w:t>нее</w:t>
      </w:r>
      <w:r w:rsidR="00DC30CB">
        <w:t>,</w:t>
      </w:r>
      <w:r>
        <w:t xml:space="preserve"> чем за два месяца.</w:t>
      </w:r>
      <w:r w:rsidR="00B84A3B" w:rsidRPr="009365B2">
        <w:t xml:space="preserve"> </w:t>
      </w:r>
    </w:p>
    <w:p w:rsidR="009109A4" w:rsidRPr="009365B2" w:rsidRDefault="00655D20" w:rsidP="00F379B9">
      <w:pPr>
        <w:autoSpaceDE w:val="0"/>
        <w:autoSpaceDN w:val="0"/>
        <w:adjustRightInd w:val="0"/>
        <w:ind w:firstLine="540"/>
        <w:jc w:val="both"/>
        <w:rPr>
          <w:sz w:val="28"/>
          <w:szCs w:val="28"/>
        </w:rPr>
      </w:pPr>
      <w:r>
        <w:rPr>
          <w:sz w:val="28"/>
          <w:szCs w:val="28"/>
        </w:rPr>
        <w:t>4</w:t>
      </w:r>
      <w:r w:rsidR="00B84A3B" w:rsidRPr="009365B2">
        <w:rPr>
          <w:sz w:val="28"/>
          <w:szCs w:val="28"/>
        </w:rPr>
        <w:t xml:space="preserve">.7. </w:t>
      </w:r>
      <w:r w:rsidR="0068485C" w:rsidRPr="009365B2">
        <w:rPr>
          <w:sz w:val="28"/>
          <w:szCs w:val="28"/>
        </w:rPr>
        <w:t>Изменение условий трудового договора, за исключением изменения трудовой функции педагогического работника образовательной организации</w:t>
      </w:r>
      <w:r w:rsidR="00DC30CB">
        <w:rPr>
          <w:sz w:val="28"/>
          <w:szCs w:val="28"/>
        </w:rPr>
        <w:t>,</w:t>
      </w:r>
      <w:r w:rsidR="0068485C" w:rsidRPr="009365B2">
        <w:rPr>
          <w:sz w:val="28"/>
          <w:szCs w:val="28"/>
        </w:rPr>
        <w:t xml:space="preserve"> осуществлять только в случаях, когда по причинам, связанным с изменением организационных или технологических условий труда (уменьшения количества часов по учебным планам и образовательным программам, сокращения колич</w:t>
      </w:r>
      <w:r w:rsidR="0068485C" w:rsidRPr="009365B2">
        <w:rPr>
          <w:sz w:val="28"/>
          <w:szCs w:val="28"/>
        </w:rPr>
        <w:t>е</w:t>
      </w:r>
      <w:r w:rsidR="0068485C" w:rsidRPr="009365B2">
        <w:rPr>
          <w:sz w:val="28"/>
          <w:szCs w:val="28"/>
        </w:rPr>
        <w:t xml:space="preserve">ства </w:t>
      </w:r>
      <w:r w:rsidR="009B429A">
        <w:rPr>
          <w:sz w:val="28"/>
          <w:szCs w:val="28"/>
        </w:rPr>
        <w:t>классов</w:t>
      </w:r>
      <w:r w:rsidR="0068485C" w:rsidRPr="009365B2">
        <w:rPr>
          <w:sz w:val="28"/>
          <w:szCs w:val="28"/>
        </w:rPr>
        <w:t xml:space="preserve">, определенные </w:t>
      </w:r>
      <w:r w:rsidR="00566DDF" w:rsidRPr="009365B2">
        <w:rPr>
          <w:sz w:val="28"/>
          <w:szCs w:val="28"/>
        </w:rPr>
        <w:t>сторонами условия трудового договора,</w:t>
      </w:r>
      <w:r w:rsidR="0068485C" w:rsidRPr="009365B2">
        <w:rPr>
          <w:sz w:val="28"/>
          <w:szCs w:val="28"/>
        </w:rPr>
        <w:t xml:space="preserve"> не могут быть сохранены.</w:t>
      </w:r>
    </w:p>
    <w:p w:rsidR="00B84A3B" w:rsidRPr="009365B2" w:rsidRDefault="00655D20" w:rsidP="00F379B9">
      <w:pPr>
        <w:autoSpaceDE w:val="0"/>
        <w:autoSpaceDN w:val="0"/>
        <w:adjustRightInd w:val="0"/>
        <w:ind w:firstLine="540"/>
        <w:jc w:val="both"/>
        <w:rPr>
          <w:rFonts w:eastAsia="MS Mincho"/>
          <w:sz w:val="28"/>
          <w:szCs w:val="28"/>
        </w:rPr>
      </w:pPr>
      <w:r>
        <w:rPr>
          <w:sz w:val="28"/>
          <w:szCs w:val="28"/>
        </w:rPr>
        <w:t>4.</w:t>
      </w:r>
      <w:r w:rsidR="00B84A3B" w:rsidRPr="009365B2">
        <w:rPr>
          <w:sz w:val="28"/>
          <w:szCs w:val="28"/>
        </w:rPr>
        <w:t>8.</w:t>
      </w:r>
      <w:r w:rsidR="00B84A3B" w:rsidRPr="009365B2">
        <w:rPr>
          <w:rFonts w:eastAsia="MS Mincho"/>
          <w:sz w:val="28"/>
          <w:szCs w:val="28"/>
        </w:rPr>
        <w:t xml:space="preserve"> При установлении учителям, для которых данное учреждение является местом основной работы, </w:t>
      </w:r>
      <w:r w:rsidR="003C6263" w:rsidRPr="009365B2">
        <w:rPr>
          <w:rFonts w:eastAsia="MS Mincho"/>
          <w:sz w:val="28"/>
          <w:szCs w:val="28"/>
        </w:rPr>
        <w:t>объем учебной</w:t>
      </w:r>
      <w:r w:rsidR="003C6263">
        <w:rPr>
          <w:rFonts w:eastAsia="MS Mincho"/>
          <w:sz w:val="28"/>
          <w:szCs w:val="28"/>
        </w:rPr>
        <w:t xml:space="preserve"> нагрузки </w:t>
      </w:r>
      <w:r w:rsidR="003C6263" w:rsidRPr="009365B2">
        <w:rPr>
          <w:rFonts w:eastAsia="MS Mincho"/>
          <w:sz w:val="28"/>
          <w:szCs w:val="28"/>
        </w:rPr>
        <w:t>и преемственность препод</w:t>
      </w:r>
      <w:r w:rsidR="003C6263" w:rsidRPr="009365B2">
        <w:rPr>
          <w:rFonts w:eastAsia="MS Mincho"/>
          <w:sz w:val="28"/>
          <w:szCs w:val="28"/>
        </w:rPr>
        <w:t>а</w:t>
      </w:r>
      <w:r w:rsidR="003C6263" w:rsidRPr="009365B2">
        <w:rPr>
          <w:rFonts w:eastAsia="MS Mincho"/>
          <w:sz w:val="28"/>
          <w:szCs w:val="28"/>
        </w:rPr>
        <w:t xml:space="preserve">вания предметов в классах </w:t>
      </w:r>
      <w:r w:rsidR="001C4CEB">
        <w:rPr>
          <w:rFonts w:eastAsia="MS Mincho"/>
          <w:sz w:val="28"/>
          <w:szCs w:val="28"/>
        </w:rPr>
        <w:t xml:space="preserve">на новый учебный год </w:t>
      </w:r>
      <w:r w:rsidR="00B84A3B" w:rsidRPr="009365B2">
        <w:rPr>
          <w:rFonts w:eastAsia="MS Mincho"/>
          <w:sz w:val="28"/>
          <w:szCs w:val="28"/>
        </w:rPr>
        <w:t>сохраняется</w:t>
      </w:r>
      <w:r w:rsidR="003C6263">
        <w:rPr>
          <w:rFonts w:eastAsia="MS Mincho"/>
          <w:sz w:val="28"/>
          <w:szCs w:val="28"/>
        </w:rPr>
        <w:t xml:space="preserve">, за исключением случаев, когда преподавание предмета должно быть предано вновь принятому специалисту или </w:t>
      </w:r>
      <w:r w:rsidR="00005009">
        <w:rPr>
          <w:rFonts w:eastAsia="MS Mincho"/>
          <w:sz w:val="28"/>
          <w:szCs w:val="28"/>
        </w:rPr>
        <w:t xml:space="preserve">члену </w:t>
      </w:r>
      <w:r w:rsidR="003C6263">
        <w:rPr>
          <w:rFonts w:eastAsia="MS Mincho"/>
          <w:sz w:val="28"/>
          <w:szCs w:val="28"/>
        </w:rPr>
        <w:t>трудового коллектива</w:t>
      </w:r>
      <w:r w:rsidR="004A3652">
        <w:rPr>
          <w:rFonts w:eastAsia="MS Mincho"/>
          <w:sz w:val="28"/>
          <w:szCs w:val="28"/>
        </w:rPr>
        <w:t>,</w:t>
      </w:r>
      <w:r w:rsidR="003C6263">
        <w:rPr>
          <w:rFonts w:eastAsia="MS Mincho"/>
          <w:sz w:val="28"/>
          <w:szCs w:val="28"/>
        </w:rPr>
        <w:t xml:space="preserve"> получившему дополнительное профессиональное образование</w:t>
      </w:r>
      <w:r w:rsidR="00B84A3B" w:rsidRPr="009365B2">
        <w:rPr>
          <w:rFonts w:eastAsia="MS Mincho"/>
          <w:sz w:val="28"/>
          <w:szCs w:val="28"/>
        </w:rPr>
        <w:t>. Объем учебной нагрузки, установленный уч</w:t>
      </w:r>
      <w:r w:rsidR="00B84A3B" w:rsidRPr="009365B2">
        <w:rPr>
          <w:rFonts w:eastAsia="MS Mincho"/>
          <w:sz w:val="28"/>
          <w:szCs w:val="28"/>
        </w:rPr>
        <w:t>и</w:t>
      </w:r>
      <w:r w:rsidR="00B84A3B" w:rsidRPr="009365B2">
        <w:rPr>
          <w:rFonts w:eastAsia="MS Mincho"/>
          <w:sz w:val="28"/>
          <w:szCs w:val="28"/>
        </w:rPr>
        <w:t>телям в начале учебного года, не может быть уменьшен по инициативе работ</w:t>
      </w:r>
      <w:r w:rsidR="00B84A3B" w:rsidRPr="009365B2">
        <w:rPr>
          <w:rFonts w:eastAsia="MS Mincho"/>
          <w:sz w:val="28"/>
          <w:szCs w:val="28"/>
        </w:rPr>
        <w:t>о</w:t>
      </w:r>
      <w:r w:rsidR="00B84A3B" w:rsidRPr="009365B2">
        <w:rPr>
          <w:rFonts w:eastAsia="MS Mincho"/>
          <w:sz w:val="28"/>
          <w:szCs w:val="28"/>
        </w:rPr>
        <w:t>дателя в текущем учебном году, а также при установлении ее на следующий учебный год, за исключением случая, ука</w:t>
      </w:r>
      <w:r w:rsidR="00430495">
        <w:rPr>
          <w:rFonts w:eastAsia="MS Mincho"/>
          <w:sz w:val="28"/>
          <w:szCs w:val="28"/>
        </w:rPr>
        <w:t xml:space="preserve">занного </w:t>
      </w:r>
      <w:r w:rsidR="00566DDF">
        <w:rPr>
          <w:rFonts w:eastAsia="MS Mincho"/>
          <w:sz w:val="28"/>
          <w:szCs w:val="28"/>
        </w:rPr>
        <w:t>в п.</w:t>
      </w:r>
      <w:r w:rsidR="00430495">
        <w:rPr>
          <w:rFonts w:eastAsia="MS Mincho"/>
          <w:sz w:val="28"/>
          <w:szCs w:val="28"/>
        </w:rPr>
        <w:t xml:space="preserve"> 4</w:t>
      </w:r>
      <w:r w:rsidR="00B84A3B" w:rsidRPr="009365B2">
        <w:rPr>
          <w:rFonts w:eastAsia="MS Mincho"/>
          <w:sz w:val="28"/>
          <w:szCs w:val="28"/>
        </w:rPr>
        <w:t>.</w:t>
      </w:r>
      <w:r w:rsidR="0085192B" w:rsidRPr="009365B2">
        <w:rPr>
          <w:rFonts w:eastAsia="MS Mincho"/>
          <w:sz w:val="28"/>
          <w:szCs w:val="28"/>
        </w:rPr>
        <w:t>7</w:t>
      </w:r>
      <w:r w:rsidR="00B84A3B" w:rsidRPr="009365B2">
        <w:rPr>
          <w:rFonts w:eastAsia="MS Mincho"/>
          <w:sz w:val="28"/>
          <w:szCs w:val="28"/>
        </w:rPr>
        <w:t xml:space="preserve">. настоящего раздела.  </w:t>
      </w:r>
    </w:p>
    <w:p w:rsidR="00B84A3B" w:rsidRPr="009365B2" w:rsidRDefault="00B84A3B" w:rsidP="00F379B9">
      <w:pPr>
        <w:pStyle w:val="2"/>
        <w:spacing w:after="0" w:line="240" w:lineRule="auto"/>
        <w:ind w:left="0" w:firstLine="539"/>
        <w:jc w:val="both"/>
        <w:rPr>
          <w:rFonts w:eastAsia="MS Mincho"/>
          <w:sz w:val="28"/>
          <w:szCs w:val="28"/>
        </w:rPr>
      </w:pPr>
      <w:r w:rsidRPr="009365B2">
        <w:rPr>
          <w:rFonts w:eastAsia="MS Mincho"/>
          <w:sz w:val="28"/>
          <w:szCs w:val="28"/>
        </w:rPr>
        <w:t xml:space="preserve">Объем учебной нагрузки учителей больше или меньше нормы часов за ставку заработной платы </w:t>
      </w:r>
      <w:r w:rsidR="00E11160">
        <w:rPr>
          <w:rFonts w:eastAsia="MS Mincho"/>
          <w:sz w:val="28"/>
          <w:szCs w:val="28"/>
        </w:rPr>
        <w:t>(при условии невозможности догрузить их иной пед</w:t>
      </w:r>
      <w:r w:rsidR="00E11160">
        <w:rPr>
          <w:rFonts w:eastAsia="MS Mincho"/>
          <w:sz w:val="28"/>
          <w:szCs w:val="28"/>
        </w:rPr>
        <w:t>а</w:t>
      </w:r>
      <w:r w:rsidR="00E11160">
        <w:rPr>
          <w:rFonts w:eastAsia="MS Mincho"/>
          <w:sz w:val="28"/>
          <w:szCs w:val="28"/>
        </w:rPr>
        <w:t xml:space="preserve">гогической работой до суммы заработной платы равной норме одной ставки) </w:t>
      </w:r>
      <w:r w:rsidRPr="009365B2">
        <w:rPr>
          <w:rFonts w:eastAsia="MS Mincho"/>
          <w:sz w:val="28"/>
          <w:szCs w:val="28"/>
        </w:rPr>
        <w:t>устанавливается только с их письменного согласия.</w:t>
      </w:r>
    </w:p>
    <w:p w:rsidR="009109A4" w:rsidRPr="00475248" w:rsidRDefault="00655D20" w:rsidP="00F379B9">
      <w:pPr>
        <w:pStyle w:val="2"/>
        <w:spacing w:after="0" w:line="240" w:lineRule="auto"/>
        <w:ind w:left="0" w:firstLine="540"/>
        <w:jc w:val="both"/>
        <w:rPr>
          <w:sz w:val="28"/>
          <w:szCs w:val="28"/>
        </w:rPr>
      </w:pPr>
      <w:r>
        <w:rPr>
          <w:iCs/>
          <w:sz w:val="28"/>
          <w:szCs w:val="28"/>
        </w:rPr>
        <w:t>4</w:t>
      </w:r>
      <w:r w:rsidR="00B84A3B" w:rsidRPr="009365B2">
        <w:rPr>
          <w:iCs/>
          <w:sz w:val="28"/>
          <w:szCs w:val="28"/>
        </w:rPr>
        <w:t>.</w:t>
      </w:r>
      <w:r w:rsidR="0085192B" w:rsidRPr="009365B2">
        <w:rPr>
          <w:iCs/>
          <w:sz w:val="28"/>
          <w:szCs w:val="28"/>
        </w:rPr>
        <w:t>9</w:t>
      </w:r>
      <w:r w:rsidR="00B84A3B" w:rsidRPr="009365B2">
        <w:rPr>
          <w:iCs/>
          <w:sz w:val="28"/>
          <w:szCs w:val="28"/>
        </w:rPr>
        <w:t xml:space="preserve">. </w:t>
      </w:r>
      <w:r w:rsidR="00B84A3B" w:rsidRPr="009365B2">
        <w:rPr>
          <w:sz w:val="28"/>
          <w:szCs w:val="28"/>
        </w:rPr>
        <w:t>Учебная нагрузка педагогическим работникам, находящимся к началу учебного года в отпуске по уходу за ребенком до достижения им возраста трех лет либо в ином отпуске, устанавливается при распределении ее на очередной учебный год на общих основаниях, а затем передается для выполнения другим учителям на период нахождения указанных работников в соответствующих о</w:t>
      </w:r>
      <w:r w:rsidR="00B84A3B" w:rsidRPr="009365B2">
        <w:rPr>
          <w:sz w:val="28"/>
          <w:szCs w:val="28"/>
        </w:rPr>
        <w:t>т</w:t>
      </w:r>
      <w:r w:rsidR="00B84A3B" w:rsidRPr="009365B2">
        <w:rPr>
          <w:sz w:val="28"/>
          <w:szCs w:val="28"/>
        </w:rPr>
        <w:t>пусках.</w:t>
      </w:r>
      <w:r w:rsidR="00475248">
        <w:rPr>
          <w:sz w:val="28"/>
          <w:szCs w:val="28"/>
        </w:rPr>
        <w:t xml:space="preserve"> При выходе педагогического работника из отпуска по уходу за ребе</w:t>
      </w:r>
      <w:r w:rsidR="00475248">
        <w:rPr>
          <w:sz w:val="28"/>
          <w:szCs w:val="28"/>
        </w:rPr>
        <w:t>н</w:t>
      </w:r>
      <w:r w:rsidR="00475248">
        <w:rPr>
          <w:sz w:val="28"/>
          <w:szCs w:val="28"/>
        </w:rPr>
        <w:t xml:space="preserve">ком </w:t>
      </w:r>
      <w:r w:rsidR="00475248" w:rsidRPr="009365B2">
        <w:rPr>
          <w:sz w:val="28"/>
          <w:szCs w:val="28"/>
        </w:rPr>
        <w:t>до достижения им возраста трех лет</w:t>
      </w:r>
      <w:r w:rsidR="004A3652">
        <w:rPr>
          <w:sz w:val="28"/>
          <w:szCs w:val="28"/>
        </w:rPr>
        <w:t xml:space="preserve"> </w:t>
      </w:r>
      <w:r w:rsidR="00475248">
        <w:rPr>
          <w:sz w:val="28"/>
          <w:szCs w:val="28"/>
        </w:rPr>
        <w:t xml:space="preserve"> устанавливается на общих основаниях с учетом изменений объёма учебной нагрузки.</w:t>
      </w:r>
    </w:p>
    <w:p w:rsidR="009109A4" w:rsidRPr="009365B2" w:rsidRDefault="00655D20" w:rsidP="00F379B9">
      <w:pPr>
        <w:pStyle w:val="2"/>
        <w:spacing w:after="0" w:line="240" w:lineRule="auto"/>
        <w:ind w:left="0" w:firstLine="540"/>
        <w:jc w:val="both"/>
        <w:rPr>
          <w:sz w:val="28"/>
          <w:szCs w:val="28"/>
        </w:rPr>
      </w:pPr>
      <w:r>
        <w:rPr>
          <w:iCs/>
          <w:sz w:val="28"/>
          <w:szCs w:val="28"/>
        </w:rPr>
        <w:t>4</w:t>
      </w:r>
      <w:r w:rsidR="00B84A3B" w:rsidRPr="009365B2">
        <w:rPr>
          <w:iCs/>
          <w:sz w:val="28"/>
          <w:szCs w:val="28"/>
        </w:rPr>
        <w:t>.</w:t>
      </w:r>
      <w:r w:rsidR="0085192B" w:rsidRPr="009365B2">
        <w:rPr>
          <w:iCs/>
          <w:sz w:val="28"/>
          <w:szCs w:val="28"/>
        </w:rPr>
        <w:t>10</w:t>
      </w:r>
      <w:r w:rsidR="00B84A3B" w:rsidRPr="009365B2">
        <w:rPr>
          <w:iCs/>
          <w:sz w:val="28"/>
          <w:szCs w:val="28"/>
        </w:rPr>
        <w:t xml:space="preserve">. </w:t>
      </w:r>
      <w:r w:rsidR="00B84A3B" w:rsidRPr="009365B2">
        <w:rPr>
          <w:sz w:val="28"/>
          <w:szCs w:val="28"/>
        </w:rPr>
        <w:t>В дни работы к дежурству по образовательной организации педагог</w:t>
      </w:r>
      <w:r w:rsidR="00B84A3B" w:rsidRPr="009365B2">
        <w:rPr>
          <w:sz w:val="28"/>
          <w:szCs w:val="28"/>
        </w:rPr>
        <w:t>и</w:t>
      </w:r>
      <w:r w:rsidR="00B84A3B" w:rsidRPr="009365B2">
        <w:rPr>
          <w:sz w:val="28"/>
          <w:szCs w:val="28"/>
        </w:rPr>
        <w:t>ческие работники привлекаются не ранее чем за 20 минут до начала учебных занятий и не позднее 20 минут после окончания их последнего учебного зан</w:t>
      </w:r>
      <w:r w:rsidR="00B84A3B" w:rsidRPr="009365B2">
        <w:rPr>
          <w:sz w:val="28"/>
          <w:szCs w:val="28"/>
        </w:rPr>
        <w:t>я</w:t>
      </w:r>
      <w:r w:rsidR="00B84A3B" w:rsidRPr="009365B2">
        <w:rPr>
          <w:sz w:val="28"/>
          <w:szCs w:val="28"/>
        </w:rPr>
        <w:t>тия.</w:t>
      </w:r>
    </w:p>
    <w:p w:rsidR="007C33FC" w:rsidRPr="00982E6D" w:rsidRDefault="00655D20" w:rsidP="00982E6D">
      <w:pPr>
        <w:pStyle w:val="31"/>
        <w:ind w:firstLine="705"/>
      </w:pPr>
      <w:r>
        <w:lastRenderedPageBreak/>
        <w:t>4</w:t>
      </w:r>
      <w:r w:rsidR="006D0D89" w:rsidRPr="009365B2">
        <w:t>.</w:t>
      </w:r>
      <w:r w:rsidR="00CF70FE">
        <w:t>11</w:t>
      </w:r>
      <w:r w:rsidR="000F0CEC">
        <w:t xml:space="preserve">. </w:t>
      </w:r>
      <w:r w:rsidR="007A33B4" w:rsidRPr="009365B2">
        <w:t xml:space="preserve">Продолжительность рабочей недели </w:t>
      </w:r>
      <w:r w:rsidR="00982E6D">
        <w:t>–</w:t>
      </w:r>
      <w:r w:rsidR="0040771D">
        <w:t xml:space="preserve"> </w:t>
      </w:r>
      <w:r w:rsidR="00982E6D">
        <w:t>для педагогического и мла</w:t>
      </w:r>
      <w:r w:rsidR="00982E6D">
        <w:t>д</w:t>
      </w:r>
      <w:r w:rsidR="00982E6D">
        <w:t xml:space="preserve">шего обслуживающего персонала - </w:t>
      </w:r>
      <w:r w:rsidR="007A33B4" w:rsidRPr="0040771D">
        <w:t xml:space="preserve">шестидневная </w:t>
      </w:r>
      <w:r w:rsidR="0040771D">
        <w:t xml:space="preserve">рабочая неделя </w:t>
      </w:r>
      <w:r w:rsidR="007A33B4" w:rsidRPr="0040771D">
        <w:t xml:space="preserve">с одним </w:t>
      </w:r>
      <w:r w:rsidR="0040771D">
        <w:t>в</w:t>
      </w:r>
      <w:r w:rsidR="0040771D">
        <w:t>ы</w:t>
      </w:r>
      <w:r w:rsidR="0040771D">
        <w:t>ходным днем</w:t>
      </w:r>
      <w:r w:rsidR="007A33B4" w:rsidRPr="009365B2">
        <w:t xml:space="preserve"> в неделю</w:t>
      </w:r>
      <w:r w:rsidR="00982E6D">
        <w:t>, для административно-управленческого и учебно-вспомогательного персонал пятидневная рабочая неделя с двумя выходными днями</w:t>
      </w:r>
      <w:r w:rsidR="00982E6D" w:rsidRPr="00982E6D">
        <w:t xml:space="preserve"> </w:t>
      </w:r>
      <w:r w:rsidR="00982E6D" w:rsidRPr="009365B2">
        <w:t xml:space="preserve">устанавливается для работников </w:t>
      </w:r>
      <w:r w:rsidR="00982E6D">
        <w:t>Правилами внутреннего трудового ра</w:t>
      </w:r>
      <w:r w:rsidR="00982E6D">
        <w:t>с</w:t>
      </w:r>
      <w:r w:rsidR="00982E6D">
        <w:t>порядка</w:t>
      </w:r>
      <w:r w:rsidR="00982E6D" w:rsidRPr="009365B2">
        <w:t xml:space="preserve"> и трудовыми договорами</w:t>
      </w:r>
      <w:r w:rsidR="00982E6D">
        <w:t xml:space="preserve"> </w:t>
      </w:r>
      <w:r w:rsidR="00982E6D" w:rsidRPr="00DC30CB">
        <w:rPr>
          <w:i/>
        </w:rPr>
        <w:t>(</w:t>
      </w:r>
      <w:r w:rsidR="004A3652">
        <w:rPr>
          <w:i/>
        </w:rPr>
        <w:t>п</w:t>
      </w:r>
      <w:r w:rsidR="00982E6D" w:rsidRPr="00DC30CB">
        <w:rPr>
          <w:i/>
        </w:rPr>
        <w:t>риложение № 1).</w:t>
      </w:r>
    </w:p>
    <w:p w:rsidR="00600C45" w:rsidRPr="00C32D26" w:rsidRDefault="00655D20" w:rsidP="00F379B9">
      <w:pPr>
        <w:pStyle w:val="31"/>
        <w:ind w:firstLine="705"/>
      </w:pPr>
      <w:r w:rsidRPr="00803CCF">
        <w:t>4</w:t>
      </w:r>
      <w:r w:rsidR="007C33FC" w:rsidRPr="00803CCF">
        <w:t>.</w:t>
      </w:r>
      <w:r w:rsidR="00CF70FE">
        <w:t>12</w:t>
      </w:r>
      <w:r w:rsidR="00803CCF">
        <w:t>.</w:t>
      </w:r>
      <w:r w:rsidR="000F0CEC">
        <w:t xml:space="preserve"> </w:t>
      </w:r>
      <w:r w:rsidR="007C33FC" w:rsidRPr="00803CCF">
        <w:t xml:space="preserve">Составление расписания </w:t>
      </w:r>
      <w:r w:rsidR="002202D8" w:rsidRPr="00803CCF">
        <w:t>учебных занятий</w:t>
      </w:r>
      <w:r w:rsidR="007C33FC" w:rsidRPr="00803CCF">
        <w:t xml:space="preserve"> осуществляется с учетом рационального использования рабочего времени </w:t>
      </w:r>
      <w:r w:rsidR="002202D8" w:rsidRPr="00803CCF">
        <w:t>учите</w:t>
      </w:r>
      <w:r w:rsidR="007C33FC" w:rsidRPr="00803CCF">
        <w:t>ля</w:t>
      </w:r>
      <w:r w:rsidR="00CF70FE">
        <w:t>. Длительные перер</w:t>
      </w:r>
      <w:r w:rsidR="00CF70FE">
        <w:t>ы</w:t>
      </w:r>
      <w:r w:rsidR="00CF70FE">
        <w:t xml:space="preserve">вы между занятиями при составлении расписания допускаются только </w:t>
      </w:r>
      <w:r w:rsidR="00566DDF">
        <w:t>по пис</w:t>
      </w:r>
      <w:r w:rsidR="00566DDF">
        <w:t>ь</w:t>
      </w:r>
      <w:r w:rsidR="00566DDF">
        <w:t>менные заявления</w:t>
      </w:r>
      <w:r w:rsidR="00CF70FE">
        <w:t xml:space="preserve"> учителя.</w:t>
      </w:r>
    </w:p>
    <w:p w:rsidR="007C33FC" w:rsidRPr="009365B2" w:rsidRDefault="007C33FC" w:rsidP="00F379B9">
      <w:pPr>
        <w:pStyle w:val="31"/>
        <w:ind w:firstLine="705"/>
      </w:pPr>
      <w:r w:rsidRPr="009365B2">
        <w:t xml:space="preserve">Рабочее время </w:t>
      </w:r>
      <w:r w:rsidR="00737292" w:rsidRPr="009365B2">
        <w:t>учителей</w:t>
      </w:r>
      <w:r w:rsidRPr="009365B2">
        <w:t xml:space="preserve"> определяется</w:t>
      </w:r>
      <w:r w:rsidR="0040771D">
        <w:t xml:space="preserve"> в соответствии с приказом </w:t>
      </w:r>
      <w:proofErr w:type="spellStart"/>
      <w:r w:rsidR="0040771D" w:rsidRPr="0040771D">
        <w:t>Мин</w:t>
      </w:r>
      <w:r w:rsidR="0040771D" w:rsidRPr="0040771D">
        <w:t>о</w:t>
      </w:r>
      <w:r w:rsidR="0040771D" w:rsidRPr="0040771D">
        <w:t>брнауки</w:t>
      </w:r>
      <w:proofErr w:type="spellEnd"/>
      <w:r w:rsidR="0040771D" w:rsidRPr="0040771D">
        <w:t xml:space="preserve"> России от 11.05.2016 N 536 </w:t>
      </w:r>
      <w:r w:rsidR="0040771D">
        <w:t>«</w:t>
      </w:r>
      <w:r w:rsidR="0040771D" w:rsidRPr="0040771D">
        <w:t>Об утверждении Особенностей режима рабочего времени и времени отдыха педагогических и иных работников орг</w:t>
      </w:r>
      <w:r w:rsidR="0040771D" w:rsidRPr="0040771D">
        <w:t>а</w:t>
      </w:r>
      <w:r w:rsidR="0040771D" w:rsidRPr="0040771D">
        <w:t>низаций, осуществляющих образовательную деятельность</w:t>
      </w:r>
      <w:r w:rsidR="0040771D">
        <w:t>»,</w:t>
      </w:r>
      <w:r w:rsidR="000C32B9">
        <w:t xml:space="preserve"> </w:t>
      </w:r>
      <w:r w:rsidRPr="009365B2">
        <w:t xml:space="preserve">расписанием </w:t>
      </w:r>
      <w:r w:rsidR="00737292" w:rsidRPr="009365B2">
        <w:t>зан</w:t>
      </w:r>
      <w:r w:rsidR="00737292" w:rsidRPr="009365B2">
        <w:t>я</w:t>
      </w:r>
      <w:r w:rsidR="00737292" w:rsidRPr="009365B2">
        <w:t xml:space="preserve">тий </w:t>
      </w:r>
      <w:r w:rsidR="00CF70FE">
        <w:t xml:space="preserve">и выполнением </w:t>
      </w:r>
      <w:r w:rsidRPr="009365B2">
        <w:t xml:space="preserve"> обязанностей, которые возлагаются на учителя в соотве</w:t>
      </w:r>
      <w:r w:rsidRPr="009365B2">
        <w:t>т</w:t>
      </w:r>
      <w:r w:rsidRPr="009365B2">
        <w:t xml:space="preserve">ствии с </w:t>
      </w:r>
      <w:r w:rsidR="00CF70FE" w:rsidRPr="009365B2">
        <w:t>трудовыми договорами, должностными инструкциями</w:t>
      </w:r>
      <w:r w:rsidR="00CF70FE">
        <w:t xml:space="preserve"> </w:t>
      </w:r>
      <w:r w:rsidR="00566DDF">
        <w:t>Правилами</w:t>
      </w:r>
      <w:r w:rsidRPr="009365B2">
        <w:t xml:space="preserve"> внутреннего трудового распорядка</w:t>
      </w:r>
      <w:r w:rsidR="00DC30CB" w:rsidRPr="00DC30CB">
        <w:rPr>
          <w:i/>
        </w:rPr>
        <w:t xml:space="preserve"> (</w:t>
      </w:r>
      <w:r w:rsidR="004A3652">
        <w:rPr>
          <w:i/>
        </w:rPr>
        <w:t>п</w:t>
      </w:r>
      <w:r w:rsidR="00DC30CB" w:rsidRPr="00DC30CB">
        <w:rPr>
          <w:i/>
        </w:rPr>
        <w:t>риложение № 1).</w:t>
      </w:r>
      <w:r w:rsidR="006D0D89" w:rsidRPr="009365B2">
        <w:t xml:space="preserve"> </w:t>
      </w:r>
    </w:p>
    <w:p w:rsidR="007C33FC" w:rsidRPr="009365B2" w:rsidRDefault="00655D20" w:rsidP="00F379B9">
      <w:pPr>
        <w:pStyle w:val="31"/>
        <w:ind w:firstLine="705"/>
      </w:pPr>
      <w:r>
        <w:t>4</w:t>
      </w:r>
      <w:r w:rsidR="00033BB1" w:rsidRPr="009365B2">
        <w:t>.</w:t>
      </w:r>
      <w:r w:rsidR="00CF70FE">
        <w:t>13</w:t>
      </w:r>
      <w:r w:rsidR="00033BB1" w:rsidRPr="009365B2">
        <w:t xml:space="preserve">. </w:t>
      </w:r>
      <w:r w:rsidR="007C33FC" w:rsidRPr="009365B2">
        <w:t xml:space="preserve">Периоды каникул, не совпадающие с ежегодными оплачиваемыми отпусками </w:t>
      </w:r>
      <w:r w:rsidR="000D5096" w:rsidRPr="009365B2">
        <w:t xml:space="preserve">педагогических </w:t>
      </w:r>
      <w:r w:rsidR="007C33FC" w:rsidRPr="009365B2">
        <w:t xml:space="preserve">работников, </w:t>
      </w:r>
      <w:r w:rsidR="000D5096" w:rsidRPr="009365B2">
        <w:t>а также периоды отмены учебных зан</w:t>
      </w:r>
      <w:r w:rsidR="000D5096" w:rsidRPr="009365B2">
        <w:t>я</w:t>
      </w:r>
      <w:r w:rsidR="000D5096" w:rsidRPr="009365B2">
        <w:t xml:space="preserve">тий, </w:t>
      </w:r>
      <w:r w:rsidR="007C33FC" w:rsidRPr="009365B2">
        <w:t xml:space="preserve">являются для них рабочим временем. В каникулярный период </w:t>
      </w:r>
      <w:r w:rsidR="000D5096" w:rsidRPr="009365B2">
        <w:t xml:space="preserve">учителя </w:t>
      </w:r>
      <w:r w:rsidR="007C33FC" w:rsidRPr="009365B2">
        <w:t>осуществляют педагогическую, методическую, организационную работу, св</w:t>
      </w:r>
      <w:r w:rsidR="007C33FC" w:rsidRPr="009365B2">
        <w:t>я</w:t>
      </w:r>
      <w:r w:rsidR="007C33FC" w:rsidRPr="009365B2">
        <w:t>занную с реализацией образовательной программы,</w:t>
      </w:r>
      <w:r w:rsidR="000D5096" w:rsidRPr="009365B2">
        <w:t xml:space="preserve"> </w:t>
      </w:r>
      <w:r w:rsidR="007C33FC" w:rsidRPr="009365B2">
        <w:t>в пределах нормируемой части их рабочего времени (установленного объема учебной нагрузки), опред</w:t>
      </w:r>
      <w:r w:rsidR="007C33FC" w:rsidRPr="009365B2">
        <w:t>е</w:t>
      </w:r>
      <w:r w:rsidR="007C33FC" w:rsidRPr="009365B2">
        <w:t>ленной им до начала каникул, с сохранением заработной платы в установле</w:t>
      </w:r>
      <w:r w:rsidR="007C33FC" w:rsidRPr="009365B2">
        <w:t>н</w:t>
      </w:r>
      <w:r w:rsidR="007C33FC" w:rsidRPr="009365B2">
        <w:t xml:space="preserve">ном порядке. График работы в </w:t>
      </w:r>
      <w:r w:rsidR="000D5096" w:rsidRPr="009365B2">
        <w:t xml:space="preserve">период </w:t>
      </w:r>
      <w:r w:rsidR="007C33FC" w:rsidRPr="009365B2">
        <w:t>каникул утверждается приказом руков</w:t>
      </w:r>
      <w:r w:rsidR="007C33FC" w:rsidRPr="009365B2">
        <w:t>о</w:t>
      </w:r>
      <w:r w:rsidR="007C33FC" w:rsidRPr="009365B2">
        <w:t>дителя</w:t>
      </w:r>
      <w:r w:rsidR="000D5096" w:rsidRPr="009365B2">
        <w:t xml:space="preserve"> образовательной организации по согласованию с выборным органом первичной профсоюзной организации.</w:t>
      </w:r>
    </w:p>
    <w:p w:rsidR="007C33FC" w:rsidRPr="009365B2" w:rsidRDefault="007C33FC" w:rsidP="00F379B9">
      <w:pPr>
        <w:pStyle w:val="31"/>
        <w:ind w:firstLine="705"/>
      </w:pPr>
      <w:r w:rsidRPr="009365B2">
        <w:t>В каникулярн</w:t>
      </w:r>
      <w:r w:rsidR="000D5096" w:rsidRPr="009365B2">
        <w:t xml:space="preserve">ый период, а также в период отмены учебных занятий </w:t>
      </w:r>
      <w:r w:rsidRPr="009365B2">
        <w:t>уче</w:t>
      </w:r>
      <w:r w:rsidRPr="009365B2">
        <w:t>б</w:t>
      </w:r>
      <w:r w:rsidRPr="009365B2">
        <w:t xml:space="preserve">но-вспомогательный и обслуживающий персонал </w:t>
      </w:r>
      <w:r w:rsidR="002C0D5C" w:rsidRPr="009365B2">
        <w:t xml:space="preserve">образовательной организации </w:t>
      </w:r>
      <w:r w:rsidR="00EE47DF" w:rsidRPr="009365B2">
        <w:t>может привлека</w:t>
      </w:r>
      <w:r w:rsidRPr="009365B2">
        <w:t>т</w:t>
      </w:r>
      <w:r w:rsidR="00EE47DF" w:rsidRPr="009365B2">
        <w:t>ь</w:t>
      </w:r>
      <w:r w:rsidRPr="009365B2">
        <w:t>ся к выполнению хозяйственных работ, не требующих спец</w:t>
      </w:r>
      <w:r w:rsidRPr="009365B2">
        <w:t>и</w:t>
      </w:r>
      <w:r w:rsidRPr="009365B2">
        <w:t>альных знаний</w:t>
      </w:r>
      <w:r w:rsidR="002C0D5C" w:rsidRPr="009365B2">
        <w:t>,</w:t>
      </w:r>
      <w:r w:rsidRPr="009365B2">
        <w:t xml:space="preserve"> в пределах установленно</w:t>
      </w:r>
      <w:r w:rsidR="000D5096" w:rsidRPr="009365B2">
        <w:t>й</w:t>
      </w:r>
      <w:r w:rsidRPr="009365B2">
        <w:t xml:space="preserve"> им</w:t>
      </w:r>
      <w:r w:rsidR="000D5096" w:rsidRPr="009365B2">
        <w:t xml:space="preserve"> продолжительности</w:t>
      </w:r>
      <w:r w:rsidRPr="009365B2">
        <w:t xml:space="preserve"> рабочего времени</w:t>
      </w:r>
      <w:r w:rsidR="000D5096" w:rsidRPr="009365B2">
        <w:t>.</w:t>
      </w:r>
    </w:p>
    <w:p w:rsidR="00430495" w:rsidRPr="00430495" w:rsidRDefault="00655D20" w:rsidP="00F379B9">
      <w:pPr>
        <w:pStyle w:val="31"/>
        <w:ind w:firstLine="705"/>
      </w:pPr>
      <w:r>
        <w:t>4</w:t>
      </w:r>
      <w:r w:rsidR="0010455B" w:rsidRPr="009365B2">
        <w:t>.</w:t>
      </w:r>
      <w:r w:rsidR="00CF70FE">
        <w:t>14</w:t>
      </w:r>
      <w:r w:rsidR="0010455B" w:rsidRPr="009365B2">
        <w:t xml:space="preserve">. </w:t>
      </w:r>
      <w:r w:rsidR="0054218D" w:rsidRPr="009365B2">
        <w:t>Привлечение</w:t>
      </w:r>
      <w:r w:rsidR="00A65AB2" w:rsidRPr="009365B2">
        <w:t xml:space="preserve"> работодателем работников</w:t>
      </w:r>
      <w:r w:rsidR="0054218D" w:rsidRPr="009365B2">
        <w:t xml:space="preserve"> к р</w:t>
      </w:r>
      <w:r w:rsidR="0010455B" w:rsidRPr="009365B2">
        <w:t>абот</w:t>
      </w:r>
      <w:r w:rsidR="0054218D" w:rsidRPr="009365B2">
        <w:t>е</w:t>
      </w:r>
      <w:r w:rsidR="0010455B" w:rsidRPr="009365B2">
        <w:t xml:space="preserve"> в сверхурочное время </w:t>
      </w:r>
      <w:r w:rsidR="00276235" w:rsidRPr="009365B2">
        <w:t xml:space="preserve">допускается только </w:t>
      </w:r>
      <w:r w:rsidR="0010455B" w:rsidRPr="009365B2">
        <w:t xml:space="preserve">с </w:t>
      </w:r>
      <w:r w:rsidR="00276235" w:rsidRPr="009365B2">
        <w:t xml:space="preserve">письменного согласия работника </w:t>
      </w:r>
      <w:r w:rsidR="00430495">
        <w:t>с учетом мнения</w:t>
      </w:r>
    </w:p>
    <w:p w:rsidR="00A65AB2" w:rsidRPr="009365B2" w:rsidRDefault="0054218D" w:rsidP="00F379B9">
      <w:pPr>
        <w:pStyle w:val="31"/>
      </w:pPr>
      <w:r w:rsidRPr="009365B2">
        <w:t>выборного органа первичной профсоюзной организации</w:t>
      </w:r>
      <w:r w:rsidR="00430495">
        <w:t xml:space="preserve"> (ст.99 ТК РФ)</w:t>
      </w:r>
      <w:r w:rsidRPr="009365B2">
        <w:t>.</w:t>
      </w:r>
    </w:p>
    <w:p w:rsidR="001E20F2" w:rsidRPr="001E20F2" w:rsidRDefault="00655D20" w:rsidP="00F379B9">
      <w:pPr>
        <w:ind w:firstLine="705"/>
        <w:jc w:val="both"/>
        <w:rPr>
          <w:i/>
          <w:sz w:val="28"/>
          <w:szCs w:val="28"/>
        </w:rPr>
      </w:pPr>
      <w:r>
        <w:rPr>
          <w:sz w:val="28"/>
          <w:szCs w:val="28"/>
        </w:rPr>
        <w:t>4</w:t>
      </w:r>
      <w:r w:rsidR="007C33FC" w:rsidRPr="005F44F5">
        <w:rPr>
          <w:sz w:val="28"/>
          <w:szCs w:val="28"/>
        </w:rPr>
        <w:t>.</w:t>
      </w:r>
      <w:r w:rsidR="004A393E" w:rsidRPr="005F44F5">
        <w:rPr>
          <w:sz w:val="28"/>
          <w:szCs w:val="28"/>
        </w:rPr>
        <w:t>1</w:t>
      </w:r>
      <w:r w:rsidR="00CF70FE">
        <w:rPr>
          <w:sz w:val="28"/>
          <w:szCs w:val="28"/>
        </w:rPr>
        <w:t>5</w:t>
      </w:r>
      <w:r w:rsidR="007C33FC" w:rsidRPr="005F44F5">
        <w:rPr>
          <w:sz w:val="28"/>
          <w:szCs w:val="28"/>
        </w:rPr>
        <w:t>.</w:t>
      </w:r>
      <w:r w:rsidR="005F44F5">
        <w:rPr>
          <w:sz w:val="28"/>
          <w:szCs w:val="28"/>
        </w:rPr>
        <w:t xml:space="preserve"> О</w:t>
      </w:r>
      <w:r w:rsidR="005F44F5" w:rsidRPr="005F44F5">
        <w:rPr>
          <w:sz w:val="28"/>
          <w:szCs w:val="28"/>
        </w:rPr>
        <w:t>тдельные работники при необходимости могут эпизодически пр</w:t>
      </w:r>
      <w:r w:rsidR="005F44F5" w:rsidRPr="005F44F5">
        <w:rPr>
          <w:sz w:val="28"/>
          <w:szCs w:val="28"/>
        </w:rPr>
        <w:t>и</w:t>
      </w:r>
      <w:r w:rsidR="005F44F5" w:rsidRPr="005F44F5">
        <w:rPr>
          <w:sz w:val="28"/>
          <w:szCs w:val="28"/>
        </w:rPr>
        <w:t>влекаться к выполнению своих трудовых функций за пределами установленной для них продолжительности рабочего времени (ненормированный рабочий день).</w:t>
      </w:r>
      <w:r w:rsidR="001E20F2">
        <w:rPr>
          <w:sz w:val="28"/>
          <w:szCs w:val="28"/>
        </w:rPr>
        <w:t xml:space="preserve"> </w:t>
      </w:r>
      <w:r w:rsidR="00245CF2" w:rsidRPr="009365B2">
        <w:rPr>
          <w:sz w:val="28"/>
          <w:szCs w:val="28"/>
        </w:rPr>
        <w:t>Работникам, которым по условиям трудового договора установлен н</w:t>
      </w:r>
      <w:r w:rsidR="00245CF2" w:rsidRPr="009365B2">
        <w:rPr>
          <w:sz w:val="28"/>
          <w:szCs w:val="28"/>
        </w:rPr>
        <w:t>е</w:t>
      </w:r>
      <w:r w:rsidR="00245CF2" w:rsidRPr="009365B2">
        <w:rPr>
          <w:sz w:val="28"/>
          <w:szCs w:val="28"/>
        </w:rPr>
        <w:t>нормированный рабочий день, предоставляется дополнительный оплачиваемый отпуск за ненормированный рабочий день</w:t>
      </w:r>
      <w:r w:rsidR="00973D7A">
        <w:rPr>
          <w:sz w:val="28"/>
          <w:szCs w:val="28"/>
        </w:rPr>
        <w:t xml:space="preserve"> </w:t>
      </w:r>
      <w:r w:rsidR="001E20F2">
        <w:rPr>
          <w:sz w:val="28"/>
          <w:szCs w:val="28"/>
        </w:rPr>
        <w:t>(</w:t>
      </w:r>
      <w:r w:rsidR="004A3652">
        <w:rPr>
          <w:i/>
          <w:sz w:val="28"/>
          <w:szCs w:val="28"/>
        </w:rPr>
        <w:t>п</w:t>
      </w:r>
      <w:r w:rsidR="001E20F2" w:rsidRPr="001E20F2">
        <w:rPr>
          <w:i/>
          <w:sz w:val="28"/>
          <w:szCs w:val="28"/>
        </w:rPr>
        <w:t xml:space="preserve">риложение № </w:t>
      </w:r>
      <w:r w:rsidR="00430495">
        <w:rPr>
          <w:i/>
          <w:sz w:val="28"/>
          <w:szCs w:val="28"/>
        </w:rPr>
        <w:t>2</w:t>
      </w:r>
      <w:r w:rsidR="001E20F2" w:rsidRPr="001E20F2">
        <w:rPr>
          <w:i/>
          <w:sz w:val="28"/>
          <w:szCs w:val="28"/>
        </w:rPr>
        <w:t>).</w:t>
      </w:r>
    </w:p>
    <w:p w:rsidR="007C33FC" w:rsidRPr="001E20F2" w:rsidRDefault="00655D20" w:rsidP="00F379B9">
      <w:pPr>
        <w:pStyle w:val="31"/>
        <w:ind w:firstLine="705"/>
      </w:pPr>
      <w:r>
        <w:t>4</w:t>
      </w:r>
      <w:r w:rsidR="007C33FC" w:rsidRPr="009365B2">
        <w:t>.</w:t>
      </w:r>
      <w:r w:rsidR="004A393E" w:rsidRPr="009365B2">
        <w:t>1</w:t>
      </w:r>
      <w:r w:rsidR="00CF70FE">
        <w:t>6</w:t>
      </w:r>
      <w:r w:rsidR="007C33FC" w:rsidRPr="009365B2">
        <w:t>.</w:t>
      </w:r>
      <w:r w:rsidR="007C33FC" w:rsidRPr="009365B2">
        <w:tab/>
      </w:r>
      <w:r w:rsidR="00E81550" w:rsidRPr="009365B2">
        <w:t>Работа в выходн</w:t>
      </w:r>
      <w:r w:rsidR="00973D7A">
        <w:t>ые и праздничные дни запрещена</w:t>
      </w:r>
      <w:r w:rsidR="00E81550" w:rsidRPr="009365B2">
        <w:t xml:space="preserve">. </w:t>
      </w:r>
      <w:r w:rsidR="007C33FC" w:rsidRPr="009365B2">
        <w:t>Привлечение р</w:t>
      </w:r>
      <w:r w:rsidR="007C33FC" w:rsidRPr="009365B2">
        <w:t>а</w:t>
      </w:r>
      <w:r w:rsidR="007C33FC" w:rsidRPr="009365B2">
        <w:t xml:space="preserve">ботников к работе в выходные и нерабочие праздничные дни производится с их </w:t>
      </w:r>
      <w:r w:rsidR="007C33FC" w:rsidRPr="009365B2">
        <w:lastRenderedPageBreak/>
        <w:t>письменного согласия</w:t>
      </w:r>
      <w:r w:rsidR="001E20F2">
        <w:t xml:space="preserve">, </w:t>
      </w:r>
      <w:r w:rsidR="007C33FC" w:rsidRPr="009365B2">
        <w:t>с учетом мнения выборного органа первичной профс</w:t>
      </w:r>
      <w:r w:rsidR="007C33FC" w:rsidRPr="009365B2">
        <w:t>о</w:t>
      </w:r>
      <w:r w:rsidR="007C33FC" w:rsidRPr="009365B2">
        <w:t>юзной организации.</w:t>
      </w:r>
    </w:p>
    <w:p w:rsidR="007C33FC" w:rsidRPr="009365B2" w:rsidRDefault="007C33FC" w:rsidP="00F379B9">
      <w:pPr>
        <w:pStyle w:val="31"/>
        <w:ind w:firstLine="705"/>
      </w:pPr>
      <w:r w:rsidRPr="009365B2">
        <w:t xml:space="preserve">Привлечение работника к работе в выходные и нерабочие праздничные дни производится по письменному распоряжению </w:t>
      </w:r>
      <w:r w:rsidR="007506C9" w:rsidRPr="009365B2">
        <w:t>работодателя</w:t>
      </w:r>
      <w:r w:rsidRPr="009365B2">
        <w:t>.</w:t>
      </w:r>
    </w:p>
    <w:p w:rsidR="00474EC1" w:rsidRPr="00232714" w:rsidRDefault="00655D20" w:rsidP="00F379B9">
      <w:pPr>
        <w:ind w:firstLine="851"/>
        <w:jc w:val="both"/>
        <w:rPr>
          <w:sz w:val="28"/>
          <w:szCs w:val="28"/>
        </w:rPr>
      </w:pPr>
      <w:r>
        <w:rPr>
          <w:sz w:val="28"/>
          <w:szCs w:val="28"/>
        </w:rPr>
        <w:t>4</w:t>
      </w:r>
      <w:r w:rsidR="00CF70FE">
        <w:rPr>
          <w:sz w:val="28"/>
          <w:szCs w:val="28"/>
        </w:rPr>
        <w:t>.17</w:t>
      </w:r>
      <w:r w:rsidR="00316B3E" w:rsidRPr="00232714">
        <w:rPr>
          <w:sz w:val="28"/>
          <w:szCs w:val="28"/>
        </w:rPr>
        <w:t xml:space="preserve">. </w:t>
      </w:r>
      <w:r w:rsidR="007C33FC" w:rsidRPr="00232714">
        <w:rPr>
          <w:sz w:val="28"/>
          <w:szCs w:val="28"/>
        </w:rPr>
        <w:t>П</w:t>
      </w:r>
      <w:r w:rsidR="00A63CF3" w:rsidRPr="00232714">
        <w:rPr>
          <w:sz w:val="28"/>
          <w:szCs w:val="28"/>
        </w:rPr>
        <w:t>ривлечение работников организации</w:t>
      </w:r>
      <w:r w:rsidR="007C33FC" w:rsidRPr="00232714">
        <w:rPr>
          <w:sz w:val="28"/>
          <w:szCs w:val="28"/>
        </w:rPr>
        <w:t xml:space="preserve"> к выполнению работы,</w:t>
      </w:r>
      <w:r w:rsidR="002323D1" w:rsidRPr="00232714">
        <w:rPr>
          <w:sz w:val="28"/>
          <w:szCs w:val="28"/>
        </w:rPr>
        <w:t xml:space="preserve"> не предусмотренной</w:t>
      </w:r>
      <w:r w:rsidR="007C33FC" w:rsidRPr="00232714">
        <w:rPr>
          <w:sz w:val="28"/>
          <w:szCs w:val="28"/>
        </w:rPr>
        <w:t xml:space="preserve"> должностными обязанностями, трудовым договором, допу</w:t>
      </w:r>
      <w:r w:rsidR="007C33FC" w:rsidRPr="00232714">
        <w:rPr>
          <w:sz w:val="28"/>
          <w:szCs w:val="28"/>
        </w:rPr>
        <w:t>с</w:t>
      </w:r>
      <w:r w:rsidR="007C33FC" w:rsidRPr="00232714">
        <w:rPr>
          <w:sz w:val="28"/>
          <w:szCs w:val="28"/>
        </w:rPr>
        <w:t xml:space="preserve">кается только по письменному распоряжению работодателя с </w:t>
      </w:r>
      <w:r w:rsidR="007C33FC" w:rsidRPr="00232714">
        <w:rPr>
          <w:spacing w:val="-6"/>
          <w:sz w:val="28"/>
          <w:szCs w:val="28"/>
        </w:rPr>
        <w:t>письменного с</w:t>
      </w:r>
      <w:r w:rsidR="007C33FC" w:rsidRPr="00232714">
        <w:rPr>
          <w:spacing w:val="-6"/>
          <w:sz w:val="28"/>
          <w:szCs w:val="28"/>
        </w:rPr>
        <w:t>о</w:t>
      </w:r>
      <w:r w:rsidR="007C33FC" w:rsidRPr="00232714">
        <w:rPr>
          <w:spacing w:val="-6"/>
          <w:sz w:val="28"/>
          <w:szCs w:val="28"/>
        </w:rPr>
        <w:t>гласия работника</w:t>
      </w:r>
      <w:r w:rsidR="004C3072" w:rsidRPr="00232714">
        <w:rPr>
          <w:spacing w:val="-6"/>
          <w:sz w:val="28"/>
          <w:szCs w:val="28"/>
        </w:rPr>
        <w:t xml:space="preserve">, с дополнительной </w:t>
      </w:r>
      <w:r w:rsidR="00566DDF" w:rsidRPr="00232714">
        <w:rPr>
          <w:spacing w:val="-6"/>
          <w:sz w:val="28"/>
          <w:szCs w:val="28"/>
        </w:rPr>
        <w:t>оплатой (</w:t>
      </w:r>
      <w:r w:rsidR="007C33FC" w:rsidRPr="00232714">
        <w:rPr>
          <w:spacing w:val="-6"/>
          <w:sz w:val="28"/>
          <w:szCs w:val="28"/>
        </w:rPr>
        <w:t>ст</w:t>
      </w:r>
      <w:r w:rsidR="00FB4CD7" w:rsidRPr="00232714">
        <w:rPr>
          <w:spacing w:val="-6"/>
          <w:sz w:val="28"/>
          <w:szCs w:val="28"/>
        </w:rPr>
        <w:t>.</w:t>
      </w:r>
      <w:r w:rsidR="00150097" w:rsidRPr="00232714">
        <w:rPr>
          <w:spacing w:val="-6"/>
          <w:sz w:val="28"/>
          <w:szCs w:val="28"/>
        </w:rPr>
        <w:t xml:space="preserve"> </w:t>
      </w:r>
      <w:r w:rsidR="007C33FC" w:rsidRPr="00232714">
        <w:rPr>
          <w:spacing w:val="-6"/>
          <w:sz w:val="28"/>
          <w:szCs w:val="28"/>
        </w:rPr>
        <w:t>60, 97</w:t>
      </w:r>
      <w:r w:rsidR="00150097" w:rsidRPr="00232714">
        <w:rPr>
          <w:spacing w:val="-6"/>
          <w:sz w:val="28"/>
          <w:szCs w:val="28"/>
        </w:rPr>
        <w:t xml:space="preserve"> и</w:t>
      </w:r>
      <w:r w:rsidR="007C33FC" w:rsidRPr="00232714">
        <w:rPr>
          <w:spacing w:val="-6"/>
          <w:sz w:val="28"/>
          <w:szCs w:val="28"/>
        </w:rPr>
        <w:t xml:space="preserve"> 99 ТК РФ</w:t>
      </w:r>
      <w:r w:rsidR="00FB4CD7" w:rsidRPr="00232714">
        <w:rPr>
          <w:spacing w:val="-6"/>
          <w:sz w:val="28"/>
          <w:szCs w:val="28"/>
        </w:rPr>
        <w:t>)</w:t>
      </w:r>
      <w:r w:rsidR="007C33FC" w:rsidRPr="00232714">
        <w:rPr>
          <w:spacing w:val="-6"/>
          <w:sz w:val="28"/>
          <w:szCs w:val="28"/>
        </w:rPr>
        <w:t>.</w:t>
      </w:r>
      <w:r w:rsidR="00474EC1" w:rsidRPr="00232714">
        <w:rPr>
          <w:sz w:val="28"/>
          <w:szCs w:val="28"/>
        </w:rPr>
        <w:t xml:space="preserve"> </w:t>
      </w:r>
    </w:p>
    <w:p w:rsidR="00474EC1" w:rsidRPr="00474EC1" w:rsidRDefault="00655D20" w:rsidP="00F379B9">
      <w:pPr>
        <w:ind w:firstLine="851"/>
        <w:jc w:val="both"/>
        <w:rPr>
          <w:sz w:val="28"/>
          <w:szCs w:val="28"/>
        </w:rPr>
      </w:pPr>
      <w:r>
        <w:rPr>
          <w:sz w:val="28"/>
          <w:szCs w:val="28"/>
        </w:rPr>
        <w:t>4</w:t>
      </w:r>
      <w:r w:rsidR="00CF70FE">
        <w:rPr>
          <w:sz w:val="28"/>
          <w:szCs w:val="28"/>
        </w:rPr>
        <w:t>.18</w:t>
      </w:r>
      <w:r w:rsidR="00474EC1" w:rsidRPr="00474EC1">
        <w:rPr>
          <w:sz w:val="28"/>
          <w:szCs w:val="28"/>
        </w:rPr>
        <w:t>. Работодатель обязуется не направлять в служебные командировки, не привлекать к сверхурочной работе, работе в ночное время, выходные и нер</w:t>
      </w:r>
      <w:r w:rsidR="00474EC1" w:rsidRPr="00474EC1">
        <w:rPr>
          <w:sz w:val="28"/>
          <w:szCs w:val="28"/>
        </w:rPr>
        <w:t>а</w:t>
      </w:r>
      <w:r w:rsidR="00474EC1" w:rsidRPr="00474EC1">
        <w:rPr>
          <w:sz w:val="28"/>
          <w:szCs w:val="28"/>
        </w:rPr>
        <w:t>бочие праздничные дни беременных женщин, несовершеннолетних (ст.259, ст.268 ТК РФ).</w:t>
      </w:r>
    </w:p>
    <w:p w:rsidR="00474EC1" w:rsidRPr="00474EC1" w:rsidRDefault="00474EC1" w:rsidP="00F379B9">
      <w:pPr>
        <w:overflowPunct w:val="0"/>
        <w:autoSpaceDE w:val="0"/>
        <w:autoSpaceDN w:val="0"/>
        <w:adjustRightInd w:val="0"/>
        <w:ind w:right="-143" w:firstLine="851"/>
        <w:jc w:val="both"/>
        <w:textAlignment w:val="baseline"/>
        <w:rPr>
          <w:sz w:val="28"/>
          <w:szCs w:val="28"/>
        </w:rPr>
      </w:pPr>
      <w:r w:rsidRPr="00474EC1">
        <w:rPr>
          <w:sz w:val="28"/>
          <w:szCs w:val="28"/>
        </w:rPr>
        <w:t>Женщин, имеющих детей в возрасте до 3 лет, матерей (отцов), воспит</w:t>
      </w:r>
      <w:r w:rsidRPr="00474EC1">
        <w:rPr>
          <w:sz w:val="28"/>
          <w:szCs w:val="28"/>
        </w:rPr>
        <w:t>ы</w:t>
      </w:r>
      <w:r w:rsidRPr="00474EC1">
        <w:rPr>
          <w:sz w:val="28"/>
          <w:szCs w:val="28"/>
        </w:rPr>
        <w:t>вающих без супруга (супруги) детей в возрасте до 5 лет, работников, имеющих детей-инвалидов, работников, осуществляющих уход за больными членами их семей в соответствии с медицинским заключением, привлекать к вышеуказа</w:t>
      </w:r>
      <w:r w:rsidRPr="00474EC1">
        <w:rPr>
          <w:sz w:val="28"/>
          <w:szCs w:val="28"/>
        </w:rPr>
        <w:t>н</w:t>
      </w:r>
      <w:r w:rsidRPr="00474EC1">
        <w:rPr>
          <w:sz w:val="28"/>
          <w:szCs w:val="28"/>
        </w:rPr>
        <w:t>ным работам только с их письменного согласия и при условии, если это не з</w:t>
      </w:r>
      <w:r w:rsidRPr="00474EC1">
        <w:rPr>
          <w:sz w:val="28"/>
          <w:szCs w:val="28"/>
        </w:rPr>
        <w:t>а</w:t>
      </w:r>
      <w:r w:rsidRPr="00474EC1">
        <w:rPr>
          <w:sz w:val="28"/>
          <w:szCs w:val="28"/>
        </w:rPr>
        <w:t>прещено им медицинскими рекомендациями. При этом работники, названные в данном пункте, должны быть в письменной форме ознакомлены со своим правом отказаться от направления в служебную командировку, привлечения к свер</w:t>
      </w:r>
      <w:r w:rsidRPr="00474EC1">
        <w:rPr>
          <w:sz w:val="28"/>
          <w:szCs w:val="28"/>
        </w:rPr>
        <w:t>х</w:t>
      </w:r>
      <w:r w:rsidRPr="00474EC1">
        <w:rPr>
          <w:sz w:val="28"/>
          <w:szCs w:val="28"/>
        </w:rPr>
        <w:t>урочной работе,</w:t>
      </w:r>
      <w:r w:rsidR="00820BAF">
        <w:rPr>
          <w:sz w:val="28"/>
          <w:szCs w:val="28"/>
        </w:rPr>
        <w:t xml:space="preserve"> работе</w:t>
      </w:r>
      <w:r w:rsidRPr="00474EC1">
        <w:rPr>
          <w:sz w:val="28"/>
          <w:szCs w:val="28"/>
        </w:rPr>
        <w:t xml:space="preserve"> в ночное время, выходные и праздничные дни (ст.259 ТК РФ).</w:t>
      </w:r>
    </w:p>
    <w:p w:rsidR="007C33FC" w:rsidRPr="000A558E" w:rsidRDefault="00655D20" w:rsidP="00F379B9">
      <w:pPr>
        <w:pStyle w:val="31"/>
        <w:ind w:firstLine="705"/>
        <w:rPr>
          <w:spacing w:val="-6"/>
        </w:rPr>
      </w:pPr>
      <w:r>
        <w:rPr>
          <w:spacing w:val="-6"/>
        </w:rPr>
        <w:t>4</w:t>
      </w:r>
      <w:r w:rsidR="00474EC1">
        <w:rPr>
          <w:spacing w:val="-6"/>
        </w:rPr>
        <w:t>.</w:t>
      </w:r>
      <w:r w:rsidR="00CF70FE">
        <w:rPr>
          <w:spacing w:val="-6"/>
        </w:rPr>
        <w:t>19</w:t>
      </w:r>
      <w:r w:rsidR="00973D7A">
        <w:rPr>
          <w:spacing w:val="-6"/>
        </w:rPr>
        <w:t>.</w:t>
      </w:r>
      <w:r w:rsidR="007C33FC" w:rsidRPr="000A558E">
        <w:rPr>
          <w:spacing w:val="-6"/>
        </w:rPr>
        <w:tab/>
        <w:t xml:space="preserve">В течение рабочего дня (смены) работнику предоставляется перерыв для отдыха и питания, время и продолжительность которого определяется </w:t>
      </w:r>
      <w:r w:rsidR="002323D1" w:rsidRPr="000A558E">
        <w:rPr>
          <w:spacing w:val="-6"/>
        </w:rPr>
        <w:t>п</w:t>
      </w:r>
      <w:r w:rsidR="007C33FC" w:rsidRPr="000A558E">
        <w:rPr>
          <w:spacing w:val="-6"/>
        </w:rPr>
        <w:t>рав</w:t>
      </w:r>
      <w:r w:rsidR="007C33FC" w:rsidRPr="000A558E">
        <w:rPr>
          <w:spacing w:val="-6"/>
        </w:rPr>
        <w:t>и</w:t>
      </w:r>
      <w:r w:rsidR="007C33FC" w:rsidRPr="000A558E">
        <w:rPr>
          <w:spacing w:val="-6"/>
        </w:rPr>
        <w:t>лами внутреннего трудового распорядка</w:t>
      </w:r>
      <w:r w:rsidR="002323D1" w:rsidRPr="000A558E">
        <w:rPr>
          <w:spacing w:val="-6"/>
        </w:rPr>
        <w:t xml:space="preserve"> образовательной организации</w:t>
      </w:r>
      <w:r w:rsidR="007C33FC" w:rsidRPr="000A558E">
        <w:rPr>
          <w:spacing w:val="-6"/>
        </w:rPr>
        <w:t>.</w:t>
      </w:r>
    </w:p>
    <w:p w:rsidR="00A65AB2" w:rsidRPr="000A558E" w:rsidRDefault="00A65AB2" w:rsidP="00F379B9">
      <w:pPr>
        <w:pStyle w:val="31"/>
        <w:ind w:firstLine="705"/>
        <w:rPr>
          <w:spacing w:val="-6"/>
        </w:rPr>
      </w:pPr>
      <w:r w:rsidRPr="000A558E">
        <w:rPr>
          <w:spacing w:val="-6"/>
        </w:rPr>
        <w:t xml:space="preserve">Для </w:t>
      </w:r>
      <w:r w:rsidR="0078119F" w:rsidRPr="000A558E">
        <w:rPr>
          <w:spacing w:val="-6"/>
        </w:rPr>
        <w:t>учителей</w:t>
      </w:r>
      <w:r w:rsidRPr="000A558E">
        <w:rPr>
          <w:spacing w:val="-6"/>
        </w:rPr>
        <w:t>, выполняющих свои обязанности непрерывно в течение раб</w:t>
      </w:r>
      <w:r w:rsidRPr="000A558E">
        <w:rPr>
          <w:spacing w:val="-6"/>
        </w:rPr>
        <w:t>о</w:t>
      </w:r>
      <w:r w:rsidRPr="000A558E">
        <w:rPr>
          <w:spacing w:val="-6"/>
        </w:rPr>
        <w:t>чего дня, перерыв для приема пищи не устанавливается: возможность приема пищи обеспечивается одновременно вмест</w:t>
      </w:r>
      <w:r w:rsidR="00430495">
        <w:rPr>
          <w:spacing w:val="-6"/>
        </w:rPr>
        <w:t>е с обучающимися</w:t>
      </w:r>
      <w:r w:rsidR="00FB4CD7">
        <w:rPr>
          <w:spacing w:val="-6"/>
        </w:rPr>
        <w:t>.</w:t>
      </w:r>
      <w:r w:rsidRPr="000A558E">
        <w:rPr>
          <w:spacing w:val="-6"/>
        </w:rPr>
        <w:t xml:space="preserve"> </w:t>
      </w:r>
    </w:p>
    <w:p w:rsidR="00FB4CD7" w:rsidRPr="00245CF2" w:rsidRDefault="00655D20" w:rsidP="00F379B9">
      <w:pPr>
        <w:shd w:val="clear" w:color="auto" w:fill="FFFFFF"/>
        <w:spacing w:before="4"/>
        <w:ind w:left="14" w:right="29" w:firstLine="695"/>
        <w:contextualSpacing/>
        <w:jc w:val="both"/>
        <w:rPr>
          <w:i/>
          <w:sz w:val="28"/>
          <w:szCs w:val="28"/>
        </w:rPr>
      </w:pPr>
      <w:r>
        <w:rPr>
          <w:spacing w:val="-6"/>
          <w:sz w:val="28"/>
          <w:szCs w:val="28"/>
        </w:rPr>
        <w:t>4</w:t>
      </w:r>
      <w:r w:rsidR="007C33FC" w:rsidRPr="000A558E">
        <w:rPr>
          <w:spacing w:val="-6"/>
          <w:sz w:val="28"/>
          <w:szCs w:val="28"/>
        </w:rPr>
        <w:t>.</w:t>
      </w:r>
      <w:r w:rsidR="00CF70FE">
        <w:rPr>
          <w:spacing w:val="-6"/>
          <w:sz w:val="28"/>
          <w:szCs w:val="28"/>
        </w:rPr>
        <w:t>20</w:t>
      </w:r>
      <w:r w:rsidR="007C33FC" w:rsidRPr="000A558E">
        <w:rPr>
          <w:spacing w:val="-6"/>
          <w:sz w:val="28"/>
          <w:szCs w:val="28"/>
        </w:rPr>
        <w:t>.</w:t>
      </w:r>
      <w:r w:rsidR="007C33FC" w:rsidRPr="000A558E">
        <w:rPr>
          <w:spacing w:val="-6"/>
          <w:sz w:val="28"/>
          <w:szCs w:val="28"/>
        </w:rPr>
        <w:tab/>
      </w:r>
      <w:r w:rsidR="00FB4CD7">
        <w:rPr>
          <w:sz w:val="28"/>
          <w:szCs w:val="28"/>
        </w:rPr>
        <w:t xml:space="preserve">Продолжительность </w:t>
      </w:r>
      <w:r w:rsidR="00566DDF">
        <w:rPr>
          <w:sz w:val="28"/>
          <w:szCs w:val="28"/>
        </w:rPr>
        <w:t>отпусков педагогических</w:t>
      </w:r>
      <w:r w:rsidR="00FB4CD7">
        <w:rPr>
          <w:sz w:val="28"/>
          <w:szCs w:val="28"/>
        </w:rPr>
        <w:t xml:space="preserve"> работников, дире</w:t>
      </w:r>
      <w:r w:rsidR="00FB4CD7">
        <w:rPr>
          <w:sz w:val="28"/>
          <w:szCs w:val="28"/>
        </w:rPr>
        <w:t>к</w:t>
      </w:r>
      <w:r w:rsidR="00FB4CD7">
        <w:rPr>
          <w:sz w:val="28"/>
          <w:szCs w:val="28"/>
        </w:rPr>
        <w:t>тора, заместителей</w:t>
      </w:r>
      <w:r w:rsidR="00FB4CD7" w:rsidRPr="00F83308">
        <w:rPr>
          <w:sz w:val="28"/>
          <w:szCs w:val="28"/>
        </w:rPr>
        <w:t xml:space="preserve"> </w:t>
      </w:r>
      <w:r w:rsidR="00FB4CD7">
        <w:rPr>
          <w:sz w:val="28"/>
          <w:szCs w:val="28"/>
        </w:rPr>
        <w:t xml:space="preserve">директора, руководителей структурных </w:t>
      </w:r>
      <w:r w:rsidR="00566DDF">
        <w:rPr>
          <w:sz w:val="28"/>
          <w:szCs w:val="28"/>
        </w:rPr>
        <w:t>подразделений р</w:t>
      </w:r>
      <w:r w:rsidR="00566DDF">
        <w:rPr>
          <w:sz w:val="28"/>
          <w:szCs w:val="28"/>
        </w:rPr>
        <w:t>е</w:t>
      </w:r>
      <w:r w:rsidR="00566DDF">
        <w:rPr>
          <w:sz w:val="28"/>
          <w:szCs w:val="28"/>
        </w:rPr>
        <w:t>гулируется</w:t>
      </w:r>
      <w:r w:rsidR="00FB4CD7">
        <w:rPr>
          <w:sz w:val="28"/>
          <w:szCs w:val="28"/>
        </w:rPr>
        <w:t xml:space="preserve"> постановлением Правительства Российской Федерации от 14 мая </w:t>
      </w:r>
      <w:smartTag w:uri="urn:schemas-microsoft-com:office:smarttags" w:element="metricconverter">
        <w:smartTagPr>
          <w:attr w:name="ProductID" w:val="2015 г"/>
        </w:smartTagPr>
        <w:r w:rsidR="00FB4CD7">
          <w:rPr>
            <w:sz w:val="28"/>
            <w:szCs w:val="28"/>
          </w:rPr>
          <w:t>2015 г</w:t>
        </w:r>
      </w:smartTag>
      <w:r w:rsidR="00FB4CD7">
        <w:rPr>
          <w:sz w:val="28"/>
          <w:szCs w:val="28"/>
        </w:rPr>
        <w:t>. № 466 «О ежегодных основных удлиненных оплачиваемых отпусках».</w:t>
      </w:r>
      <w:r w:rsidR="00690FE5">
        <w:rPr>
          <w:sz w:val="28"/>
          <w:szCs w:val="28"/>
        </w:rPr>
        <w:t xml:space="preserve"> </w:t>
      </w:r>
      <w:r w:rsidR="00690FE5" w:rsidRPr="00F54B08">
        <w:rPr>
          <w:sz w:val="28"/>
          <w:szCs w:val="28"/>
        </w:rPr>
        <w:t>Директор - 63 дня</w:t>
      </w:r>
      <w:r w:rsidR="00F54B08">
        <w:rPr>
          <w:sz w:val="28"/>
          <w:szCs w:val="28"/>
        </w:rPr>
        <w:t xml:space="preserve"> (56 дней плюс 7 дней за ненормированный рабочий день)</w:t>
      </w:r>
      <w:r w:rsidR="00690FE5" w:rsidRPr="00F54B08">
        <w:rPr>
          <w:sz w:val="28"/>
          <w:szCs w:val="28"/>
        </w:rPr>
        <w:t xml:space="preserve">; </w:t>
      </w:r>
      <w:r w:rsidR="007F4DF3">
        <w:rPr>
          <w:sz w:val="28"/>
          <w:szCs w:val="28"/>
        </w:rPr>
        <w:t xml:space="preserve">заместитель директора по учебно-воспитательной работе, педагог-организатор – 61 день (56 дней+ 5 дней за ненормированный рабочий день),  </w:t>
      </w:r>
      <w:r w:rsidR="00690FE5" w:rsidRPr="00F54B08">
        <w:rPr>
          <w:sz w:val="28"/>
          <w:szCs w:val="28"/>
        </w:rPr>
        <w:t>учителя</w:t>
      </w:r>
      <w:r w:rsidR="00F54B08">
        <w:rPr>
          <w:sz w:val="28"/>
          <w:szCs w:val="28"/>
        </w:rPr>
        <w:t>, соц</w:t>
      </w:r>
      <w:r w:rsidR="00F54B08">
        <w:rPr>
          <w:sz w:val="28"/>
          <w:szCs w:val="28"/>
        </w:rPr>
        <w:t>и</w:t>
      </w:r>
      <w:r w:rsidR="00F54B08">
        <w:rPr>
          <w:sz w:val="28"/>
          <w:szCs w:val="28"/>
        </w:rPr>
        <w:t>альный педагог, педагог</w:t>
      </w:r>
      <w:r w:rsidR="00B16FB0">
        <w:rPr>
          <w:sz w:val="28"/>
          <w:szCs w:val="28"/>
        </w:rPr>
        <w:t>-</w:t>
      </w:r>
      <w:r w:rsidR="00F54B08">
        <w:rPr>
          <w:sz w:val="28"/>
          <w:szCs w:val="28"/>
        </w:rPr>
        <w:t xml:space="preserve">психолог, педагоги дополнительного образования </w:t>
      </w:r>
      <w:r w:rsidR="00690FE5" w:rsidRPr="00F54B08">
        <w:rPr>
          <w:sz w:val="28"/>
          <w:szCs w:val="28"/>
        </w:rPr>
        <w:t xml:space="preserve">- 56 </w:t>
      </w:r>
      <w:r w:rsidR="00566DDF" w:rsidRPr="00F54B08">
        <w:rPr>
          <w:sz w:val="28"/>
          <w:szCs w:val="28"/>
        </w:rPr>
        <w:t>дней</w:t>
      </w:r>
      <w:r w:rsidR="00B16FB0">
        <w:rPr>
          <w:sz w:val="28"/>
          <w:szCs w:val="28"/>
        </w:rPr>
        <w:t>.</w:t>
      </w:r>
      <w:r w:rsidR="00566DDF" w:rsidRPr="00F54B08">
        <w:rPr>
          <w:i/>
          <w:sz w:val="28"/>
          <w:szCs w:val="28"/>
        </w:rPr>
        <w:t xml:space="preserve"> </w:t>
      </w:r>
    </w:p>
    <w:p w:rsidR="007C33FC" w:rsidRPr="009365B2" w:rsidRDefault="00245CF2" w:rsidP="00F379B9">
      <w:pPr>
        <w:autoSpaceDE w:val="0"/>
        <w:autoSpaceDN w:val="0"/>
        <w:adjustRightInd w:val="0"/>
        <w:ind w:firstLine="709"/>
        <w:jc w:val="both"/>
      </w:pPr>
      <w:r>
        <w:rPr>
          <w:sz w:val="28"/>
          <w:szCs w:val="28"/>
        </w:rPr>
        <w:t>О</w:t>
      </w:r>
      <w:r w:rsidR="00973D7A">
        <w:rPr>
          <w:sz w:val="28"/>
          <w:szCs w:val="28"/>
        </w:rPr>
        <w:t xml:space="preserve">стальным </w:t>
      </w:r>
      <w:r w:rsidR="007C33FC" w:rsidRPr="009365B2">
        <w:rPr>
          <w:sz w:val="28"/>
          <w:szCs w:val="28"/>
        </w:rPr>
        <w:t>работникам предоставляется ежегодный основной оплачив</w:t>
      </w:r>
      <w:r w:rsidR="007C33FC" w:rsidRPr="009365B2">
        <w:rPr>
          <w:sz w:val="28"/>
          <w:szCs w:val="28"/>
        </w:rPr>
        <w:t>а</w:t>
      </w:r>
      <w:r w:rsidR="007C33FC" w:rsidRPr="009365B2">
        <w:rPr>
          <w:sz w:val="28"/>
          <w:szCs w:val="28"/>
        </w:rPr>
        <w:t>емый отпуск продолжительностью не менее 28 календарных дней с сохранен</w:t>
      </w:r>
      <w:r w:rsidR="007C33FC" w:rsidRPr="009365B2">
        <w:rPr>
          <w:sz w:val="28"/>
          <w:szCs w:val="28"/>
        </w:rPr>
        <w:t>и</w:t>
      </w:r>
      <w:r w:rsidR="007C33FC" w:rsidRPr="009365B2">
        <w:rPr>
          <w:sz w:val="28"/>
          <w:szCs w:val="28"/>
        </w:rPr>
        <w:t>ем места работы (должности) и среднего заработка.</w:t>
      </w:r>
      <w:r w:rsidR="00670C41">
        <w:rPr>
          <w:sz w:val="28"/>
          <w:szCs w:val="28"/>
        </w:rPr>
        <w:t xml:space="preserve"> Продолжительность отпу</w:t>
      </w:r>
      <w:r w:rsidR="00670C41">
        <w:rPr>
          <w:sz w:val="28"/>
          <w:szCs w:val="28"/>
        </w:rPr>
        <w:t>с</w:t>
      </w:r>
      <w:r w:rsidR="00670C41">
        <w:rPr>
          <w:sz w:val="28"/>
          <w:szCs w:val="28"/>
        </w:rPr>
        <w:t>ка работающих инвалидов составляет  30 календарных дней.</w:t>
      </w:r>
    </w:p>
    <w:p w:rsidR="00F56922" w:rsidRPr="009365B2" w:rsidRDefault="007C33FC" w:rsidP="00F379B9">
      <w:pPr>
        <w:pStyle w:val="31"/>
        <w:ind w:firstLine="709"/>
      </w:pPr>
      <w:r w:rsidRPr="009365B2">
        <w:t xml:space="preserve">Отпуск за первый год работы предоставляется работникам по истечении шести месяцев непрерывной работы в </w:t>
      </w:r>
      <w:r w:rsidR="002323D1" w:rsidRPr="009365B2">
        <w:t>образовательной</w:t>
      </w:r>
      <w:r w:rsidRPr="009365B2">
        <w:t xml:space="preserve"> организации, за второй и последующий годы работы – в любое время рабочего </w:t>
      </w:r>
      <w:r w:rsidR="002323D1" w:rsidRPr="009365B2">
        <w:t xml:space="preserve">года </w:t>
      </w:r>
      <w:r w:rsidRPr="009365B2">
        <w:t xml:space="preserve">в соответствии с </w:t>
      </w:r>
      <w:r w:rsidRPr="009365B2">
        <w:lastRenderedPageBreak/>
        <w:t xml:space="preserve">очередностью предоставления отпусков. </w:t>
      </w:r>
      <w:r w:rsidR="002323D1" w:rsidRPr="009365B2">
        <w:t xml:space="preserve">По соглашению сторон оплачиваемый </w:t>
      </w:r>
      <w:r w:rsidRPr="009365B2">
        <w:t xml:space="preserve">отпуск может быть предоставлен </w:t>
      </w:r>
      <w:r w:rsidR="002323D1" w:rsidRPr="009365B2">
        <w:t xml:space="preserve">работникам </w:t>
      </w:r>
      <w:r w:rsidRPr="009365B2">
        <w:t>и до истечения шести месяцев (ст</w:t>
      </w:r>
      <w:r w:rsidR="002323D1" w:rsidRPr="009365B2">
        <w:t xml:space="preserve">атья </w:t>
      </w:r>
      <w:r w:rsidRPr="009365B2">
        <w:t>122 ТК РФ).</w:t>
      </w:r>
    </w:p>
    <w:p w:rsidR="00F56922" w:rsidRPr="009365B2" w:rsidRDefault="00F56922" w:rsidP="00F379B9">
      <w:pPr>
        <w:pStyle w:val="31"/>
        <w:ind w:firstLine="709"/>
      </w:pPr>
      <w:r w:rsidRPr="009365B2">
        <w:t>При предоставлении ежегодного отпуска педагогическим работникам за первый год работы в каникулярный период, в том числе до истечения шести месяцев работы, его продолжительность должна соответствовать установле</w:t>
      </w:r>
      <w:r w:rsidRPr="009365B2">
        <w:t>н</w:t>
      </w:r>
      <w:r w:rsidRPr="009365B2">
        <w:t>ной для них продолжительности и оплачиваться в полном размере.</w:t>
      </w:r>
    </w:p>
    <w:p w:rsidR="007C33FC" w:rsidRPr="009365B2" w:rsidRDefault="00655D20" w:rsidP="00F379B9">
      <w:pPr>
        <w:pStyle w:val="31"/>
        <w:ind w:firstLine="709"/>
      </w:pPr>
      <w:r>
        <w:t>4</w:t>
      </w:r>
      <w:r w:rsidR="007C33FC" w:rsidRPr="009365B2">
        <w:t>.</w:t>
      </w:r>
      <w:r w:rsidR="0085192B" w:rsidRPr="009365B2">
        <w:t>2</w:t>
      </w:r>
      <w:r w:rsidR="00CF70FE">
        <w:t>1</w:t>
      </w:r>
      <w:r w:rsidR="007C33FC" w:rsidRPr="009365B2">
        <w:t>.</w:t>
      </w:r>
      <w:r w:rsidR="007C33FC" w:rsidRPr="009365B2">
        <w:tab/>
        <w:t>Очередность предоставления оплачиваемых отпусков определяется ежегодно в соответствии с графиком отпусков, утверждаемым работодателем по согласованию с выборным органом первичной профсоюзной организации не позднее</w:t>
      </w:r>
      <w:r w:rsidR="002323D1" w:rsidRPr="009365B2">
        <w:t>,</w:t>
      </w:r>
      <w:r w:rsidR="007C33FC" w:rsidRPr="009365B2">
        <w:t xml:space="preserve"> чем за 2 недели до наступления календарного года.</w:t>
      </w:r>
    </w:p>
    <w:p w:rsidR="007C33FC" w:rsidRPr="009365B2" w:rsidRDefault="007C33FC" w:rsidP="00F379B9">
      <w:pPr>
        <w:pStyle w:val="31"/>
        <w:ind w:firstLine="709"/>
      </w:pPr>
      <w:r w:rsidRPr="009365B2">
        <w:t xml:space="preserve">О времени начала отпуска работник должен быть </w:t>
      </w:r>
      <w:r w:rsidR="00E064A7" w:rsidRPr="009365B2">
        <w:t xml:space="preserve">письменно </w:t>
      </w:r>
      <w:r w:rsidRPr="009365B2">
        <w:t>извещен не позднее, чем за две недели до его начала.</w:t>
      </w:r>
    </w:p>
    <w:p w:rsidR="007C33FC" w:rsidRPr="009365B2" w:rsidRDefault="007C33FC" w:rsidP="00F379B9">
      <w:pPr>
        <w:pStyle w:val="31"/>
        <w:ind w:firstLine="709"/>
      </w:pPr>
      <w:r w:rsidRPr="009365B2">
        <w:t xml:space="preserve">Продление, перенесение, разделение и отзыв из </w:t>
      </w:r>
      <w:r w:rsidR="002323D1" w:rsidRPr="009365B2">
        <w:t>оплачиваемого отпуска</w:t>
      </w:r>
      <w:r w:rsidRPr="009365B2">
        <w:t xml:space="preserve"> производится с согласия работника в случаях, предусмотренных ст</w:t>
      </w:r>
      <w:r w:rsidR="002323D1" w:rsidRPr="009365B2">
        <w:t xml:space="preserve">атьями </w:t>
      </w:r>
      <w:r w:rsidRPr="009365B2">
        <w:t>124-125 ТК РФ.</w:t>
      </w:r>
    </w:p>
    <w:p w:rsidR="00CE63D3" w:rsidRPr="001C7476" w:rsidRDefault="00655D20" w:rsidP="00F379B9">
      <w:pPr>
        <w:pStyle w:val="31"/>
        <w:ind w:firstLine="709"/>
        <w:rPr>
          <w:i/>
        </w:rPr>
      </w:pPr>
      <w:r>
        <w:t>4</w:t>
      </w:r>
      <w:r w:rsidR="007C33FC" w:rsidRPr="009365B2">
        <w:t>.</w:t>
      </w:r>
      <w:r w:rsidR="0085192B" w:rsidRPr="009365B2">
        <w:t>2</w:t>
      </w:r>
      <w:r w:rsidR="00CF70FE">
        <w:t>2</w:t>
      </w:r>
      <w:r w:rsidR="007C33FC" w:rsidRPr="009365B2">
        <w:t>.</w:t>
      </w:r>
      <w:r w:rsidR="00245CF2">
        <w:t xml:space="preserve"> </w:t>
      </w:r>
      <w:r w:rsidR="00F56922" w:rsidRPr="009365B2">
        <w:t xml:space="preserve">Работникам, занятым </w:t>
      </w:r>
      <w:r w:rsidR="00245CF2">
        <w:t xml:space="preserve">на работах с </w:t>
      </w:r>
      <w:r w:rsidR="00566DDF">
        <w:t xml:space="preserve">вредными </w:t>
      </w:r>
      <w:r w:rsidR="00566DDF" w:rsidRPr="009365B2">
        <w:t>условиями</w:t>
      </w:r>
      <w:r w:rsidR="00F56922" w:rsidRPr="009365B2">
        <w:t xml:space="preserve"> труда, обе</w:t>
      </w:r>
      <w:r w:rsidR="00F56922" w:rsidRPr="009365B2">
        <w:t>с</w:t>
      </w:r>
      <w:r w:rsidR="00F56922" w:rsidRPr="009365B2">
        <w:t>печивается право на дополнительный отпуск</w:t>
      </w:r>
      <w:r w:rsidR="001C7476">
        <w:t xml:space="preserve"> и сокращенный рабочий день</w:t>
      </w:r>
      <w:r w:rsidR="00245CF2">
        <w:t xml:space="preserve"> </w:t>
      </w:r>
      <w:r w:rsidR="00245CF2" w:rsidRPr="001C7476">
        <w:rPr>
          <w:i/>
        </w:rPr>
        <w:t>(</w:t>
      </w:r>
      <w:r w:rsidR="004A3652">
        <w:rPr>
          <w:i/>
        </w:rPr>
        <w:t>п</w:t>
      </w:r>
      <w:r w:rsidR="00245CF2" w:rsidRPr="001C7476">
        <w:rPr>
          <w:i/>
        </w:rPr>
        <w:t>риложение №</w:t>
      </w:r>
      <w:r w:rsidR="00430495" w:rsidRPr="001C7476">
        <w:rPr>
          <w:i/>
        </w:rPr>
        <w:t xml:space="preserve"> 3</w:t>
      </w:r>
      <w:r w:rsidR="00245CF2" w:rsidRPr="001C7476">
        <w:rPr>
          <w:i/>
        </w:rPr>
        <w:t>)</w:t>
      </w:r>
      <w:r w:rsidR="00F56922" w:rsidRPr="001C7476">
        <w:rPr>
          <w:i/>
        </w:rPr>
        <w:t xml:space="preserve"> </w:t>
      </w:r>
      <w:r w:rsidR="00245CF2" w:rsidRPr="001C7476">
        <w:rPr>
          <w:i/>
        </w:rPr>
        <w:t xml:space="preserve"> </w:t>
      </w:r>
    </w:p>
    <w:p w:rsidR="007C33FC" w:rsidRPr="009365B2" w:rsidRDefault="00655D20" w:rsidP="00F379B9">
      <w:pPr>
        <w:pStyle w:val="31"/>
        <w:ind w:firstLine="705"/>
      </w:pPr>
      <w:r>
        <w:t>4</w:t>
      </w:r>
      <w:r w:rsidR="007C33FC" w:rsidRPr="009365B2">
        <w:t>.</w:t>
      </w:r>
      <w:r w:rsidR="0085192B" w:rsidRPr="009365B2">
        <w:t>2</w:t>
      </w:r>
      <w:r w:rsidR="00CF70FE">
        <w:t>3</w:t>
      </w:r>
      <w:r w:rsidR="007C33FC" w:rsidRPr="009365B2">
        <w:t>.</w:t>
      </w:r>
      <w:r w:rsidR="007C33FC" w:rsidRPr="009365B2">
        <w:tab/>
        <w:t>При исчислении общей продолжительности ежегодного оплачива</w:t>
      </w:r>
      <w:r w:rsidR="007C33FC" w:rsidRPr="009365B2">
        <w:t>е</w:t>
      </w:r>
      <w:r w:rsidR="007C33FC" w:rsidRPr="009365B2">
        <w:t>мого отпуска дополнительные оплачиваемые отпуска суммируются с ежего</w:t>
      </w:r>
      <w:r w:rsidR="007C33FC" w:rsidRPr="009365B2">
        <w:t>д</w:t>
      </w:r>
      <w:r w:rsidR="007C33FC" w:rsidRPr="009365B2">
        <w:t>ным основным оплачиваемым отпуском.</w:t>
      </w:r>
    </w:p>
    <w:p w:rsidR="007C33FC" w:rsidRPr="009365B2" w:rsidRDefault="00655D20" w:rsidP="00F379B9">
      <w:pPr>
        <w:pStyle w:val="31"/>
        <w:ind w:firstLine="705"/>
      </w:pPr>
      <w:r>
        <w:t>4</w:t>
      </w:r>
      <w:r w:rsidR="007C33FC" w:rsidRPr="009365B2">
        <w:t>.</w:t>
      </w:r>
      <w:r w:rsidR="0085192B" w:rsidRPr="009365B2">
        <w:t>2</w:t>
      </w:r>
      <w:r w:rsidR="00CF70FE">
        <w:t>4</w:t>
      </w:r>
      <w:r w:rsidR="007C33FC" w:rsidRPr="009365B2">
        <w:t>.</w:t>
      </w:r>
      <w:r w:rsidR="007C33FC" w:rsidRPr="009365B2">
        <w:tab/>
      </w:r>
      <w:r w:rsidR="005E332B" w:rsidRPr="009365B2">
        <w:t xml:space="preserve">Ежегодный оплачиваемый отпуск </w:t>
      </w:r>
      <w:r w:rsidR="007C33FC" w:rsidRPr="009365B2">
        <w:t>продле</w:t>
      </w:r>
      <w:r w:rsidR="005E332B" w:rsidRPr="009365B2">
        <w:t>вается</w:t>
      </w:r>
      <w:r w:rsidR="007C33FC" w:rsidRPr="009365B2">
        <w:t xml:space="preserve"> в случае временной нетрудоспособности работника, наступившей во время отпуска.</w:t>
      </w:r>
    </w:p>
    <w:p w:rsidR="007C33FC" w:rsidRPr="009365B2" w:rsidRDefault="007C33FC" w:rsidP="00F379B9">
      <w:pPr>
        <w:pStyle w:val="31"/>
        <w:ind w:firstLine="705"/>
      </w:pPr>
      <w:r w:rsidRPr="009365B2">
        <w:t>Ежегодный оплачиваемый отпуск по соглашению между работником и работодателем переносится на другой срок при несвоевременной оплате врем</w:t>
      </w:r>
      <w:r w:rsidRPr="009365B2">
        <w:t>е</w:t>
      </w:r>
      <w:r w:rsidRPr="009365B2">
        <w:t>ни отпуска либо при предупреждении работника о начале отпуска позднее</w:t>
      </w:r>
      <w:r w:rsidR="002323D1" w:rsidRPr="009365B2">
        <w:t>,</w:t>
      </w:r>
      <w:r w:rsidRPr="009365B2">
        <w:t xml:space="preserve"> чем за две недели.</w:t>
      </w:r>
    </w:p>
    <w:p w:rsidR="00EE65B0" w:rsidRDefault="00B5652D" w:rsidP="00F379B9">
      <w:pPr>
        <w:ind w:firstLine="709"/>
        <w:jc w:val="both"/>
        <w:rPr>
          <w:sz w:val="28"/>
          <w:szCs w:val="28"/>
        </w:rPr>
      </w:pPr>
      <w:r w:rsidRPr="009365B2">
        <w:rPr>
          <w:sz w:val="28"/>
          <w:szCs w:val="28"/>
        </w:rPr>
        <w:t>При увольнении работнику выплачивается денежная компенсация за н</w:t>
      </w:r>
      <w:r w:rsidRPr="009365B2">
        <w:rPr>
          <w:sz w:val="28"/>
          <w:szCs w:val="28"/>
        </w:rPr>
        <w:t>е</w:t>
      </w:r>
      <w:r w:rsidRPr="009365B2">
        <w:rPr>
          <w:sz w:val="28"/>
          <w:szCs w:val="28"/>
        </w:rPr>
        <w:t>использованный отпуск пропорционально отработанному времени. Работнику, проработавшему 11 месяцев, выплачивается компенсация за полный рабочий год. При этом учителям, проработавшим 10 месяцев, выплачивается денежная компенсация за неиспользованный отпуск за пол</w:t>
      </w:r>
      <w:r w:rsidR="002D02D7">
        <w:rPr>
          <w:sz w:val="28"/>
          <w:szCs w:val="28"/>
        </w:rPr>
        <w:t>ную продолжительность о</w:t>
      </w:r>
      <w:r w:rsidR="002D02D7">
        <w:rPr>
          <w:sz w:val="28"/>
          <w:szCs w:val="28"/>
        </w:rPr>
        <w:t>т</w:t>
      </w:r>
      <w:r w:rsidR="002D02D7">
        <w:rPr>
          <w:sz w:val="28"/>
          <w:szCs w:val="28"/>
        </w:rPr>
        <w:t xml:space="preserve">пуска - </w:t>
      </w:r>
      <w:r w:rsidRPr="009365B2">
        <w:rPr>
          <w:sz w:val="28"/>
          <w:szCs w:val="28"/>
        </w:rPr>
        <w:t>56 календарных дней.</w:t>
      </w:r>
    </w:p>
    <w:p w:rsidR="00EE65B0" w:rsidRDefault="00EE65B0" w:rsidP="00F379B9">
      <w:pPr>
        <w:ind w:firstLine="705"/>
        <w:jc w:val="both"/>
        <w:rPr>
          <w:sz w:val="28"/>
          <w:szCs w:val="28"/>
        </w:rPr>
      </w:pPr>
      <w:r w:rsidRPr="00EE65B0">
        <w:rPr>
          <w:sz w:val="28"/>
          <w:szCs w:val="28"/>
        </w:rPr>
        <w:t xml:space="preserve"> </w:t>
      </w:r>
      <w:r w:rsidRPr="009365B2">
        <w:rPr>
          <w:sz w:val="28"/>
          <w:szCs w:val="28"/>
        </w:rPr>
        <w:t>Денежная компенсация за неиспользованный отпуск при увольнении р</w:t>
      </w:r>
      <w:r w:rsidRPr="009365B2">
        <w:rPr>
          <w:sz w:val="28"/>
          <w:szCs w:val="28"/>
        </w:rPr>
        <w:t>а</w:t>
      </w:r>
      <w:r w:rsidRPr="009365B2">
        <w:rPr>
          <w:sz w:val="28"/>
          <w:szCs w:val="28"/>
        </w:rPr>
        <w:t>ботника</w:t>
      </w:r>
      <w:r w:rsidRPr="009365B2">
        <w:t xml:space="preserve"> </w:t>
      </w:r>
      <w:r w:rsidRPr="009365B2">
        <w:rPr>
          <w:sz w:val="28"/>
          <w:szCs w:val="28"/>
        </w:rPr>
        <w:t>исчисляется исходя из количества неиспользованных дней отпуска с учетом рабочего года работника.</w:t>
      </w:r>
    </w:p>
    <w:p w:rsidR="00BC5B7E" w:rsidRDefault="00655D20" w:rsidP="00F379B9">
      <w:pPr>
        <w:pStyle w:val="31"/>
        <w:ind w:firstLine="705"/>
      </w:pPr>
      <w:r>
        <w:t>4</w:t>
      </w:r>
      <w:r w:rsidR="002D02D7">
        <w:t>.2</w:t>
      </w:r>
      <w:r w:rsidR="00CF70FE">
        <w:t>5</w:t>
      </w:r>
      <w:r w:rsidR="002D02D7" w:rsidRPr="009365B2">
        <w:t>.</w:t>
      </w:r>
      <w:r w:rsidR="002D02D7" w:rsidRPr="009365B2">
        <w:tab/>
        <w:t xml:space="preserve">Педагогическим работникам не реже чем через каждые десять лет непрерывной педагогической работы предоставляется длительный отпуск </w:t>
      </w:r>
      <w:r w:rsidR="00BC5B7E">
        <w:t>ср</w:t>
      </w:r>
      <w:r w:rsidR="00BC5B7E">
        <w:t>о</w:t>
      </w:r>
      <w:r w:rsidR="00BC5B7E">
        <w:t xml:space="preserve">ком до одного года </w:t>
      </w:r>
      <w:r w:rsidR="002D02D7" w:rsidRPr="009365B2">
        <w:t xml:space="preserve"> </w:t>
      </w:r>
      <w:r w:rsidR="00BC5B7E">
        <w:t xml:space="preserve">в соответствии с приказом Министерства образования и науки  РФ от 31.05.2016 г. № 644 «Об утверждении Порядка предоставления педагогическим работникам организаций, осуществляющих образовательную деятельность, длительного отпуска сроком до одного года» </w:t>
      </w:r>
      <w:r w:rsidR="00BC5B7E" w:rsidRPr="00DC30CB">
        <w:rPr>
          <w:i/>
        </w:rPr>
        <w:t xml:space="preserve">(Приложение № </w:t>
      </w:r>
      <w:r w:rsidR="0099369D" w:rsidRPr="00DC30CB">
        <w:rPr>
          <w:i/>
        </w:rPr>
        <w:t>1</w:t>
      </w:r>
      <w:r w:rsidR="004A3652">
        <w:rPr>
          <w:i/>
        </w:rPr>
        <w:t>1</w:t>
      </w:r>
      <w:r w:rsidR="00BC5B7E" w:rsidRPr="00DC30CB">
        <w:rPr>
          <w:i/>
        </w:rPr>
        <w:t>)</w:t>
      </w:r>
      <w:r w:rsidR="00BC5B7E">
        <w:t xml:space="preserve">. </w:t>
      </w:r>
    </w:p>
    <w:p w:rsidR="00D91D0A" w:rsidRDefault="00655D20" w:rsidP="00F379B9">
      <w:pPr>
        <w:pStyle w:val="31"/>
        <w:ind w:firstLine="705"/>
      </w:pPr>
      <w:r>
        <w:lastRenderedPageBreak/>
        <w:t>4</w:t>
      </w:r>
      <w:r w:rsidR="007C33FC" w:rsidRPr="009365B2">
        <w:t>.</w:t>
      </w:r>
      <w:r w:rsidR="00D91D0A">
        <w:t>2</w:t>
      </w:r>
      <w:r w:rsidR="00CF70FE">
        <w:t>6</w:t>
      </w:r>
      <w:r w:rsidR="007C33FC" w:rsidRPr="009365B2">
        <w:t>.</w:t>
      </w:r>
      <w:r w:rsidR="007C33FC" w:rsidRPr="009365B2">
        <w:tab/>
        <w:t>Стороны договорились</w:t>
      </w:r>
      <w:r w:rsidR="00D91D0A">
        <w:t>:</w:t>
      </w:r>
    </w:p>
    <w:p w:rsidR="003C047E" w:rsidRDefault="00655D20" w:rsidP="00F379B9">
      <w:pPr>
        <w:ind w:firstLine="705"/>
        <w:jc w:val="both"/>
        <w:rPr>
          <w:sz w:val="28"/>
          <w:szCs w:val="28"/>
        </w:rPr>
      </w:pPr>
      <w:r>
        <w:rPr>
          <w:sz w:val="28"/>
          <w:szCs w:val="28"/>
        </w:rPr>
        <w:t>4</w:t>
      </w:r>
      <w:r w:rsidR="00CF70FE">
        <w:rPr>
          <w:sz w:val="28"/>
          <w:szCs w:val="28"/>
        </w:rPr>
        <w:t>.26</w:t>
      </w:r>
      <w:r w:rsidR="003C047E" w:rsidRPr="003C047E">
        <w:rPr>
          <w:sz w:val="28"/>
          <w:szCs w:val="28"/>
        </w:rPr>
        <w:t>.</w:t>
      </w:r>
      <w:bookmarkStart w:id="0" w:name="sub_1282"/>
      <w:r w:rsidR="00BF2E51">
        <w:rPr>
          <w:sz w:val="28"/>
          <w:szCs w:val="28"/>
        </w:rPr>
        <w:t>1.</w:t>
      </w:r>
      <w:r w:rsidR="003C047E" w:rsidRPr="003C047E">
        <w:rPr>
          <w:sz w:val="28"/>
          <w:szCs w:val="28"/>
        </w:rPr>
        <w:t> Работодатель обязан на основании письменного заявления рабо</w:t>
      </w:r>
      <w:r w:rsidR="003C047E" w:rsidRPr="003C047E">
        <w:rPr>
          <w:sz w:val="28"/>
          <w:szCs w:val="28"/>
        </w:rPr>
        <w:t>т</w:t>
      </w:r>
      <w:r w:rsidR="003C047E" w:rsidRPr="003C047E">
        <w:rPr>
          <w:sz w:val="28"/>
          <w:szCs w:val="28"/>
        </w:rPr>
        <w:t>ника предоставить отпуск без сохранения заработной платы:</w:t>
      </w:r>
    </w:p>
    <w:p w:rsidR="003C047E" w:rsidRPr="003C047E" w:rsidRDefault="00C1157F" w:rsidP="00F379B9">
      <w:pPr>
        <w:overflowPunct w:val="0"/>
        <w:autoSpaceDE w:val="0"/>
        <w:autoSpaceDN w:val="0"/>
        <w:adjustRightInd w:val="0"/>
        <w:ind w:firstLine="851"/>
        <w:jc w:val="both"/>
        <w:textAlignment w:val="baseline"/>
        <w:rPr>
          <w:sz w:val="28"/>
          <w:szCs w:val="28"/>
        </w:rPr>
      </w:pPr>
      <w:bookmarkStart w:id="1" w:name="sub_12822"/>
      <w:bookmarkEnd w:id="0"/>
      <w:r>
        <w:rPr>
          <w:sz w:val="28"/>
          <w:szCs w:val="28"/>
        </w:rPr>
        <w:t>-</w:t>
      </w:r>
      <w:r w:rsidR="003C047E" w:rsidRPr="003C047E">
        <w:rPr>
          <w:sz w:val="28"/>
          <w:szCs w:val="28"/>
        </w:rPr>
        <w:t>работающим пенсионерам по старости (по возрасту) - до 14 календа</w:t>
      </w:r>
      <w:r w:rsidR="003C047E" w:rsidRPr="003C047E">
        <w:rPr>
          <w:sz w:val="28"/>
          <w:szCs w:val="28"/>
        </w:rPr>
        <w:t>р</w:t>
      </w:r>
      <w:r w:rsidR="003C047E" w:rsidRPr="003C047E">
        <w:rPr>
          <w:sz w:val="28"/>
          <w:szCs w:val="28"/>
        </w:rPr>
        <w:t>ных дней в году;</w:t>
      </w:r>
    </w:p>
    <w:p w:rsidR="003C047E" w:rsidRPr="003C047E" w:rsidRDefault="00C1157F" w:rsidP="00F379B9">
      <w:pPr>
        <w:widowControl w:val="0"/>
        <w:overflowPunct w:val="0"/>
        <w:autoSpaceDE w:val="0"/>
        <w:autoSpaceDN w:val="0"/>
        <w:adjustRightInd w:val="0"/>
        <w:ind w:firstLine="851"/>
        <w:jc w:val="both"/>
        <w:textAlignment w:val="baseline"/>
        <w:rPr>
          <w:sz w:val="28"/>
          <w:szCs w:val="28"/>
        </w:rPr>
      </w:pPr>
      <w:bookmarkStart w:id="2" w:name="sub_12824"/>
      <w:bookmarkEnd w:id="1"/>
      <w:r>
        <w:rPr>
          <w:sz w:val="28"/>
          <w:szCs w:val="28"/>
        </w:rPr>
        <w:t>-</w:t>
      </w:r>
      <w:r w:rsidR="003C047E" w:rsidRPr="003C047E">
        <w:rPr>
          <w:sz w:val="28"/>
          <w:szCs w:val="28"/>
        </w:rPr>
        <w:t>родителям и женам (мужьям) военнослужащих, погибших или умерших вследствие ранения, контузии или увечья, полученных при исполнении обяза</w:t>
      </w:r>
      <w:r w:rsidR="003C047E" w:rsidRPr="003C047E">
        <w:rPr>
          <w:sz w:val="28"/>
          <w:szCs w:val="28"/>
        </w:rPr>
        <w:t>н</w:t>
      </w:r>
      <w:r w:rsidR="003C047E" w:rsidRPr="003C047E">
        <w:rPr>
          <w:sz w:val="28"/>
          <w:szCs w:val="28"/>
        </w:rPr>
        <w:t>ностей военной службы, либо вследствие заболевания, связанного с прохожд</w:t>
      </w:r>
      <w:r w:rsidR="003C047E" w:rsidRPr="003C047E">
        <w:rPr>
          <w:sz w:val="28"/>
          <w:szCs w:val="28"/>
        </w:rPr>
        <w:t>е</w:t>
      </w:r>
      <w:r w:rsidR="003C047E" w:rsidRPr="003C047E">
        <w:rPr>
          <w:sz w:val="28"/>
          <w:szCs w:val="28"/>
        </w:rPr>
        <w:t>нием военной службы, - до 14 календарных дней в году;</w:t>
      </w:r>
    </w:p>
    <w:p w:rsidR="003C047E" w:rsidRPr="003C047E" w:rsidRDefault="00C1157F" w:rsidP="00F379B9">
      <w:pPr>
        <w:overflowPunct w:val="0"/>
        <w:autoSpaceDE w:val="0"/>
        <w:autoSpaceDN w:val="0"/>
        <w:adjustRightInd w:val="0"/>
        <w:ind w:firstLine="851"/>
        <w:jc w:val="both"/>
        <w:textAlignment w:val="baseline"/>
        <w:rPr>
          <w:sz w:val="28"/>
          <w:szCs w:val="28"/>
        </w:rPr>
      </w:pPr>
      <w:bookmarkStart w:id="3" w:name="sub_12821"/>
      <w:bookmarkEnd w:id="2"/>
      <w:r>
        <w:rPr>
          <w:sz w:val="28"/>
          <w:szCs w:val="28"/>
        </w:rPr>
        <w:t>-</w:t>
      </w:r>
      <w:r w:rsidR="003C047E" w:rsidRPr="003C047E">
        <w:rPr>
          <w:sz w:val="28"/>
          <w:szCs w:val="28"/>
        </w:rPr>
        <w:t>работающим инвалидам - до 60 календарных дней в году;</w:t>
      </w:r>
    </w:p>
    <w:bookmarkEnd w:id="3"/>
    <w:p w:rsidR="00BF2E51" w:rsidRDefault="00C36CD6" w:rsidP="00F379B9">
      <w:pPr>
        <w:overflowPunct w:val="0"/>
        <w:autoSpaceDE w:val="0"/>
        <w:autoSpaceDN w:val="0"/>
        <w:adjustRightInd w:val="0"/>
        <w:ind w:firstLine="851"/>
        <w:jc w:val="both"/>
        <w:textAlignment w:val="baseline"/>
        <w:rPr>
          <w:sz w:val="28"/>
          <w:szCs w:val="28"/>
        </w:rPr>
      </w:pPr>
      <w:r>
        <w:rPr>
          <w:sz w:val="28"/>
          <w:szCs w:val="28"/>
        </w:rPr>
        <w:t>-</w:t>
      </w:r>
      <w:r w:rsidR="003C047E" w:rsidRPr="003C047E">
        <w:rPr>
          <w:sz w:val="28"/>
          <w:szCs w:val="28"/>
        </w:rPr>
        <w:t>работнику, имеющему двух или более детей в возрасте до четырнадц</w:t>
      </w:r>
      <w:r w:rsidR="003C047E" w:rsidRPr="003C047E">
        <w:rPr>
          <w:sz w:val="28"/>
          <w:szCs w:val="28"/>
        </w:rPr>
        <w:t>а</w:t>
      </w:r>
      <w:r w:rsidR="003C047E" w:rsidRPr="003C047E">
        <w:rPr>
          <w:sz w:val="28"/>
          <w:szCs w:val="28"/>
        </w:rPr>
        <w:t>ти лет, работнику, имеющему ребенка-инвалида в возрасте до восемнадцати лет, одинокой матери, воспитывающей ребенка в возрасте до четырнадцати лет, отцу, воспитывающему ребенка в возрасте до четырнадцати лет без матери - продолжительностью до 14 календарных дней</w:t>
      </w:r>
      <w:r w:rsidR="00BF2E51">
        <w:rPr>
          <w:sz w:val="28"/>
          <w:szCs w:val="28"/>
        </w:rPr>
        <w:t>;</w:t>
      </w:r>
    </w:p>
    <w:p w:rsidR="00C36CD6" w:rsidRPr="003C047E" w:rsidRDefault="00C36CD6" w:rsidP="00F379B9">
      <w:pPr>
        <w:overflowPunct w:val="0"/>
        <w:autoSpaceDE w:val="0"/>
        <w:autoSpaceDN w:val="0"/>
        <w:adjustRightInd w:val="0"/>
        <w:ind w:firstLine="851"/>
        <w:jc w:val="both"/>
        <w:textAlignment w:val="baseline"/>
        <w:rPr>
          <w:sz w:val="28"/>
          <w:szCs w:val="28"/>
        </w:rPr>
      </w:pPr>
      <w:r>
        <w:rPr>
          <w:sz w:val="28"/>
          <w:szCs w:val="28"/>
        </w:rPr>
        <w:t xml:space="preserve">- </w:t>
      </w:r>
      <w:r w:rsidRPr="003C047E">
        <w:rPr>
          <w:sz w:val="28"/>
          <w:szCs w:val="28"/>
        </w:rPr>
        <w:t xml:space="preserve"> в случаях рождения ребенка, регистрации брака, смерти близких ро</w:t>
      </w:r>
      <w:r w:rsidRPr="003C047E">
        <w:rPr>
          <w:sz w:val="28"/>
          <w:szCs w:val="28"/>
        </w:rPr>
        <w:t>д</w:t>
      </w:r>
      <w:r w:rsidRPr="003C047E">
        <w:rPr>
          <w:sz w:val="28"/>
          <w:szCs w:val="28"/>
        </w:rPr>
        <w:t>ственников - до пяти календарных дней;</w:t>
      </w:r>
    </w:p>
    <w:p w:rsidR="007C33FC" w:rsidRPr="009365B2" w:rsidRDefault="00044453" w:rsidP="00F379B9">
      <w:pPr>
        <w:pStyle w:val="31"/>
        <w:ind w:firstLine="705"/>
      </w:pPr>
      <w:r>
        <w:t xml:space="preserve"> </w:t>
      </w:r>
      <w:r w:rsidR="007C33FC" w:rsidRPr="009365B2">
        <w:t xml:space="preserve">- для сопровождения 1 сентября детей младшего школьного возраста </w:t>
      </w:r>
      <w:r w:rsidR="000B78D3" w:rsidRPr="009365B2">
        <w:t xml:space="preserve">в школу </w:t>
      </w:r>
      <w:r w:rsidR="007C33FC" w:rsidRPr="009365B2">
        <w:t xml:space="preserve"> </w:t>
      </w:r>
      <w:r w:rsidR="00820BAF">
        <w:t>1</w:t>
      </w:r>
      <w:r w:rsidR="00BE07BB" w:rsidRPr="009365B2">
        <w:t xml:space="preserve"> </w:t>
      </w:r>
      <w:r w:rsidR="00820BAF">
        <w:t>календарный день</w:t>
      </w:r>
      <w:r w:rsidR="007C33FC" w:rsidRPr="009365B2">
        <w:t>;</w:t>
      </w:r>
    </w:p>
    <w:p w:rsidR="007C33FC" w:rsidRPr="009365B2" w:rsidRDefault="00044453" w:rsidP="00F379B9">
      <w:pPr>
        <w:pStyle w:val="31"/>
        <w:ind w:firstLine="705"/>
      </w:pPr>
      <w:r>
        <w:t xml:space="preserve"> </w:t>
      </w:r>
      <w:r w:rsidR="007C33FC" w:rsidRPr="009365B2">
        <w:t>- рождени</w:t>
      </w:r>
      <w:r w:rsidR="00C81D87" w:rsidRPr="009365B2">
        <w:t>я</w:t>
      </w:r>
      <w:r w:rsidR="00D91D0A">
        <w:t xml:space="preserve"> внуков</w:t>
      </w:r>
      <w:r w:rsidR="007C33FC" w:rsidRPr="009365B2">
        <w:t xml:space="preserve"> – </w:t>
      </w:r>
      <w:r w:rsidR="00690FE5" w:rsidRPr="00A94F2B">
        <w:t>1</w:t>
      </w:r>
      <w:r w:rsidR="00BE07BB" w:rsidRPr="009365B2">
        <w:t xml:space="preserve"> </w:t>
      </w:r>
      <w:r w:rsidR="000B78D3" w:rsidRPr="009365B2">
        <w:t>календарны</w:t>
      </w:r>
      <w:r w:rsidR="007F4DF3">
        <w:t>й</w:t>
      </w:r>
      <w:r w:rsidR="000B78D3" w:rsidRPr="009365B2">
        <w:t xml:space="preserve"> </w:t>
      </w:r>
      <w:r w:rsidR="007C33FC" w:rsidRPr="009365B2">
        <w:t>д</w:t>
      </w:r>
      <w:r w:rsidR="007F4DF3">
        <w:t xml:space="preserve">ень </w:t>
      </w:r>
      <w:r w:rsidR="00034E62">
        <w:t>(по согласованию с админ</w:t>
      </w:r>
      <w:r w:rsidR="00034E62">
        <w:t>и</w:t>
      </w:r>
      <w:r w:rsidR="00034E62">
        <w:t>страцией)</w:t>
      </w:r>
      <w:r w:rsidR="007C33FC" w:rsidRPr="009365B2">
        <w:t>;</w:t>
      </w:r>
    </w:p>
    <w:p w:rsidR="007C33FC" w:rsidRDefault="00044453" w:rsidP="00F379B9">
      <w:pPr>
        <w:pStyle w:val="31"/>
        <w:ind w:firstLine="705"/>
      </w:pPr>
      <w:r>
        <w:t xml:space="preserve"> </w:t>
      </w:r>
      <w:r w:rsidR="007C33FC" w:rsidRPr="009365B2">
        <w:t>- председателю выборного органа пер</w:t>
      </w:r>
      <w:r w:rsidR="00BF2E51">
        <w:t xml:space="preserve">вичной профсоюзной организации </w:t>
      </w:r>
      <w:r w:rsidR="007C33FC" w:rsidRPr="009365B2">
        <w:t xml:space="preserve"> </w:t>
      </w:r>
      <w:r w:rsidR="00C36CD6" w:rsidRPr="00A94F2B">
        <w:t>3</w:t>
      </w:r>
      <w:r w:rsidR="00BF2E51">
        <w:t xml:space="preserve"> календарных дн</w:t>
      </w:r>
      <w:r w:rsidR="007F4DF3">
        <w:t>я</w:t>
      </w:r>
      <w:r w:rsidR="00BF2E51">
        <w:t>;</w:t>
      </w:r>
    </w:p>
    <w:p w:rsidR="00BF2E51" w:rsidRDefault="00044453" w:rsidP="00F379B9">
      <w:pPr>
        <w:pStyle w:val="31"/>
        <w:ind w:firstLine="705"/>
      </w:pPr>
      <w:r>
        <w:t xml:space="preserve"> </w:t>
      </w:r>
      <w:r w:rsidR="00BF2E51">
        <w:t xml:space="preserve">- членам профкома </w:t>
      </w:r>
      <w:r w:rsidR="00984170">
        <w:t>-</w:t>
      </w:r>
      <w:r w:rsidR="00BF2E51">
        <w:t xml:space="preserve"> </w:t>
      </w:r>
      <w:r w:rsidR="00690FE5" w:rsidRPr="00E36A31">
        <w:t>1</w:t>
      </w:r>
      <w:r w:rsidR="00BF2E51" w:rsidRPr="00BF2E51">
        <w:t xml:space="preserve"> </w:t>
      </w:r>
      <w:r w:rsidR="00BF2E51">
        <w:t>календарны</w:t>
      </w:r>
      <w:r w:rsidR="007F4DF3">
        <w:t>й</w:t>
      </w:r>
      <w:r w:rsidR="00BF2E51">
        <w:t xml:space="preserve"> д</w:t>
      </w:r>
      <w:r w:rsidR="007F4DF3">
        <w:t>ень</w:t>
      </w:r>
      <w:r w:rsidR="00BF2E51">
        <w:t>;</w:t>
      </w:r>
    </w:p>
    <w:p w:rsidR="007C33FC" w:rsidRPr="009365B2" w:rsidRDefault="00044453" w:rsidP="00F379B9">
      <w:pPr>
        <w:pStyle w:val="31"/>
        <w:ind w:firstLine="705"/>
      </w:pPr>
      <w:r>
        <w:t xml:space="preserve"> </w:t>
      </w:r>
      <w:r w:rsidR="00D735BD" w:rsidRPr="009365B2">
        <w:t>- в связи с переездом на новое место жительств</w:t>
      </w:r>
      <w:r w:rsidR="00F815B1" w:rsidRPr="009365B2">
        <w:t>а</w:t>
      </w:r>
      <w:r w:rsidR="00D735BD" w:rsidRPr="009365B2">
        <w:t xml:space="preserve"> –</w:t>
      </w:r>
      <w:r w:rsidR="00C36CD6" w:rsidRPr="00E36A31">
        <w:t>3</w:t>
      </w:r>
      <w:r w:rsidR="00D735BD" w:rsidRPr="009365B2">
        <w:t xml:space="preserve"> календарных дня;</w:t>
      </w:r>
    </w:p>
    <w:p w:rsidR="007C33FC" w:rsidRPr="009365B2" w:rsidRDefault="00044453" w:rsidP="00F379B9">
      <w:pPr>
        <w:pStyle w:val="31"/>
        <w:ind w:firstLine="705"/>
      </w:pPr>
      <w:r>
        <w:t xml:space="preserve"> </w:t>
      </w:r>
      <w:r w:rsidR="0066281E" w:rsidRPr="009365B2">
        <w:t>-</w:t>
      </w:r>
      <w:r w:rsidR="00BE07BB" w:rsidRPr="009365B2">
        <w:t xml:space="preserve"> </w:t>
      </w:r>
      <w:r w:rsidR="007C33FC" w:rsidRPr="009365B2">
        <w:t>для проводов детей на военную службу –</w:t>
      </w:r>
      <w:r w:rsidR="00690FE5" w:rsidRPr="00E36A31">
        <w:t>3</w:t>
      </w:r>
      <w:r w:rsidR="007C33FC" w:rsidRPr="009365B2">
        <w:t xml:space="preserve"> календарных дня;</w:t>
      </w:r>
    </w:p>
    <w:p w:rsidR="007C33FC" w:rsidRDefault="0066281E" w:rsidP="00F379B9">
      <w:pPr>
        <w:pStyle w:val="31"/>
        <w:ind w:firstLine="705"/>
      </w:pPr>
      <w:r w:rsidRPr="009365B2">
        <w:t>-</w:t>
      </w:r>
      <w:r w:rsidR="00BE07BB" w:rsidRPr="009365B2">
        <w:t xml:space="preserve"> </w:t>
      </w:r>
      <w:r w:rsidR="007C33FC" w:rsidRPr="009365B2">
        <w:t>тяжелого заболевания близкого родственника –</w:t>
      </w:r>
      <w:r w:rsidR="00690FE5" w:rsidRPr="00E36A31">
        <w:t>3</w:t>
      </w:r>
      <w:r w:rsidR="00BE07BB" w:rsidRPr="009365B2">
        <w:t xml:space="preserve"> </w:t>
      </w:r>
      <w:r w:rsidR="007C33FC" w:rsidRPr="009365B2">
        <w:t>календарных дня;</w:t>
      </w:r>
    </w:p>
    <w:p w:rsidR="00EE65B0" w:rsidRDefault="00BF2E51" w:rsidP="00F379B9">
      <w:pPr>
        <w:pStyle w:val="31"/>
        <w:ind w:firstLine="705"/>
      </w:pPr>
      <w:r>
        <w:t>- за стаж работы в организации</w:t>
      </w:r>
      <w:r w:rsidR="00EE65B0">
        <w:t xml:space="preserve"> </w:t>
      </w:r>
      <w:r w:rsidR="00984170">
        <w:t>(10</w:t>
      </w:r>
      <w:r w:rsidR="00984170" w:rsidRPr="002927E3">
        <w:rPr>
          <w:color w:val="FF0000"/>
        </w:rPr>
        <w:t xml:space="preserve"> </w:t>
      </w:r>
      <w:r w:rsidR="00984170" w:rsidRPr="00E36A31">
        <w:t>лет</w:t>
      </w:r>
      <w:r w:rsidR="00984170">
        <w:t>) 3</w:t>
      </w:r>
      <w:r w:rsidR="00EE65B0">
        <w:t xml:space="preserve"> календарны</w:t>
      </w:r>
      <w:r w:rsidR="007F4DF3">
        <w:t>х</w:t>
      </w:r>
      <w:r w:rsidR="00EE65B0">
        <w:t xml:space="preserve"> д</w:t>
      </w:r>
      <w:r w:rsidR="007F4DF3">
        <w:t>ня</w:t>
      </w:r>
      <w:r w:rsidR="00EE65B0">
        <w:t>.</w:t>
      </w:r>
    </w:p>
    <w:p w:rsidR="00BF2E51" w:rsidRDefault="00690FE5" w:rsidP="00F379B9">
      <w:pPr>
        <w:pStyle w:val="31"/>
        <w:ind w:firstLine="705"/>
        <w:rPr>
          <w:i/>
          <w:u w:val="single"/>
        </w:rPr>
      </w:pPr>
      <w:r w:rsidRPr="00044453">
        <w:t>-</w:t>
      </w:r>
      <w:r w:rsidRPr="00690FE5">
        <w:t xml:space="preserve"> </w:t>
      </w:r>
      <w:r w:rsidRPr="00E36A31">
        <w:t xml:space="preserve">в каникулярное время всем </w:t>
      </w:r>
      <w:r w:rsidR="00984170" w:rsidRPr="00E36A31">
        <w:t>работникам 1</w:t>
      </w:r>
      <w:r w:rsidRPr="00E36A31">
        <w:t xml:space="preserve"> день отдыха, как день </w:t>
      </w:r>
      <w:r w:rsidR="00984170" w:rsidRPr="00E36A31">
        <w:t>здор</w:t>
      </w:r>
      <w:r w:rsidR="00984170" w:rsidRPr="00E36A31">
        <w:t>о</w:t>
      </w:r>
      <w:r w:rsidR="00984170" w:rsidRPr="00E36A31">
        <w:t>вья</w:t>
      </w:r>
      <w:r w:rsidR="00E36A31">
        <w:t>.</w:t>
      </w:r>
    </w:p>
    <w:p w:rsidR="00C36CD6" w:rsidRPr="00327C36" w:rsidRDefault="00C36CD6" w:rsidP="00F379B9">
      <w:pPr>
        <w:pStyle w:val="31"/>
        <w:ind w:firstLine="705"/>
        <w:rPr>
          <w:b/>
        </w:rPr>
      </w:pPr>
      <w:r w:rsidRPr="00327C36">
        <w:rPr>
          <w:b/>
        </w:rPr>
        <w:t xml:space="preserve">- при отсутствии в течение года </w:t>
      </w:r>
      <w:r w:rsidR="00DC3D6A" w:rsidRPr="00327C36">
        <w:rPr>
          <w:b/>
        </w:rPr>
        <w:t xml:space="preserve">листков </w:t>
      </w:r>
      <w:r w:rsidRPr="00327C36">
        <w:rPr>
          <w:b/>
        </w:rPr>
        <w:t>нетрудоспособности – 3 дня</w:t>
      </w:r>
    </w:p>
    <w:p w:rsidR="008B05BD" w:rsidRDefault="00655D20" w:rsidP="00F379B9">
      <w:pPr>
        <w:pStyle w:val="31"/>
        <w:ind w:firstLine="567"/>
      </w:pPr>
      <w:r>
        <w:t>4</w:t>
      </w:r>
      <w:r w:rsidR="008B05BD" w:rsidRPr="009365B2">
        <w:t>.</w:t>
      </w:r>
      <w:r w:rsidR="00CF70FE">
        <w:t>27</w:t>
      </w:r>
      <w:r w:rsidR="008B05BD" w:rsidRPr="009365B2">
        <w:t>.</w:t>
      </w:r>
      <w:r w:rsidR="008B05BD" w:rsidRPr="009365B2">
        <w:tab/>
        <w:t>Выборный орган первичной профсоюзной организации обязуется:</w:t>
      </w:r>
    </w:p>
    <w:p w:rsidR="008B05BD" w:rsidRDefault="00655D20" w:rsidP="00F379B9">
      <w:pPr>
        <w:pStyle w:val="31"/>
        <w:ind w:firstLine="567"/>
      </w:pPr>
      <w:r>
        <w:t>4</w:t>
      </w:r>
      <w:r w:rsidR="008B05BD" w:rsidRPr="009365B2">
        <w:t>.</w:t>
      </w:r>
      <w:r w:rsidR="00CF70FE">
        <w:t>27</w:t>
      </w:r>
      <w:r w:rsidR="008B05BD" w:rsidRPr="009365B2">
        <w:t xml:space="preserve">.1. Осуществлять контроль за соблюдением работодателем требований трудового законодательства и иных нормативных правовых актов, содержащих нормы трудового права, соглашений, локальных нормативных актов, </w:t>
      </w:r>
      <w:r w:rsidR="00984170" w:rsidRPr="009365B2">
        <w:t>настоящ</w:t>
      </w:r>
      <w:r w:rsidR="00984170" w:rsidRPr="009365B2">
        <w:t>е</w:t>
      </w:r>
      <w:r w:rsidR="00984170" w:rsidRPr="009365B2">
        <w:t>го коллективного</w:t>
      </w:r>
      <w:r w:rsidR="008B05BD" w:rsidRPr="009365B2">
        <w:t xml:space="preserve"> договора по вопросам рабочего времени и времени отдыха работников.</w:t>
      </w:r>
    </w:p>
    <w:p w:rsidR="00014810" w:rsidRPr="009E6509" w:rsidRDefault="00014810" w:rsidP="00B16FB0">
      <w:pPr>
        <w:pStyle w:val="31"/>
        <w:jc w:val="center"/>
        <w:outlineLvl w:val="0"/>
        <w:rPr>
          <w:b/>
          <w:bCs/>
          <w:caps/>
          <w:sz w:val="24"/>
          <w:szCs w:val="24"/>
        </w:rPr>
      </w:pPr>
      <w:r w:rsidRPr="009E6509">
        <w:rPr>
          <w:b/>
          <w:bCs/>
          <w:caps/>
          <w:sz w:val="24"/>
          <w:szCs w:val="24"/>
          <w:lang w:val="en-US"/>
        </w:rPr>
        <w:t>V</w:t>
      </w:r>
      <w:r w:rsidR="0002281E" w:rsidRPr="009E6509">
        <w:rPr>
          <w:b/>
          <w:bCs/>
          <w:caps/>
          <w:sz w:val="24"/>
          <w:szCs w:val="24"/>
        </w:rPr>
        <w:t>. Оплата и нормирование труда</w:t>
      </w:r>
    </w:p>
    <w:p w:rsidR="00C1670B" w:rsidRPr="009365B2" w:rsidRDefault="00C1670B" w:rsidP="00F379B9">
      <w:pPr>
        <w:jc w:val="both"/>
      </w:pPr>
    </w:p>
    <w:p w:rsidR="00655D20" w:rsidRPr="00655D20" w:rsidRDefault="000A2054" w:rsidP="00F379B9">
      <w:pPr>
        <w:widowControl w:val="0"/>
        <w:overflowPunct w:val="0"/>
        <w:autoSpaceDE w:val="0"/>
        <w:autoSpaceDN w:val="0"/>
        <w:adjustRightInd w:val="0"/>
        <w:ind w:firstLine="708"/>
        <w:jc w:val="both"/>
        <w:textAlignment w:val="baseline"/>
        <w:rPr>
          <w:sz w:val="28"/>
          <w:szCs w:val="28"/>
        </w:rPr>
      </w:pPr>
      <w:r>
        <w:rPr>
          <w:sz w:val="28"/>
          <w:szCs w:val="28"/>
        </w:rPr>
        <w:t>5.1</w:t>
      </w:r>
      <w:r w:rsidR="00655D20">
        <w:rPr>
          <w:sz w:val="28"/>
          <w:szCs w:val="28"/>
        </w:rPr>
        <w:t>.</w:t>
      </w:r>
      <w:r w:rsidR="00655D20" w:rsidRPr="00655D20">
        <w:rPr>
          <w:sz w:val="28"/>
          <w:szCs w:val="28"/>
        </w:rPr>
        <w:t>В области оплаты труда стороны исходят из того, что заработная пл</w:t>
      </w:r>
      <w:r w:rsidR="00655D20" w:rsidRPr="00655D20">
        <w:rPr>
          <w:sz w:val="28"/>
          <w:szCs w:val="28"/>
        </w:rPr>
        <w:t>а</w:t>
      </w:r>
      <w:r w:rsidR="00655D20" w:rsidRPr="00655D20">
        <w:rPr>
          <w:sz w:val="28"/>
          <w:szCs w:val="28"/>
        </w:rPr>
        <w:t>та каждого работника зависит от его квалификации, сложности выполняемой работы, количества и качества затраченного труда и максимальным размером не ограничивается (ст.132 ТК РФ).</w:t>
      </w:r>
    </w:p>
    <w:p w:rsidR="00044453" w:rsidRDefault="0078096C" w:rsidP="00F379B9">
      <w:pPr>
        <w:pStyle w:val="afd"/>
        <w:ind w:firstLine="708"/>
        <w:jc w:val="both"/>
        <w:rPr>
          <w:rFonts w:ascii="Times New Roman" w:hAnsi="Times New Roman"/>
          <w:sz w:val="28"/>
          <w:szCs w:val="28"/>
        </w:rPr>
      </w:pPr>
      <w:r>
        <w:rPr>
          <w:rFonts w:ascii="Times New Roman" w:eastAsia="MS Mincho" w:hAnsi="Times New Roman"/>
          <w:sz w:val="28"/>
          <w:szCs w:val="28"/>
        </w:rPr>
        <w:lastRenderedPageBreak/>
        <w:t>5</w:t>
      </w:r>
      <w:r w:rsidR="00095A44" w:rsidRPr="009365B2">
        <w:rPr>
          <w:rFonts w:ascii="Times New Roman" w:eastAsia="MS Mincho" w:hAnsi="Times New Roman"/>
          <w:sz w:val="28"/>
          <w:szCs w:val="28"/>
        </w:rPr>
        <w:t>.1.</w:t>
      </w:r>
      <w:r>
        <w:rPr>
          <w:rFonts w:ascii="Times New Roman" w:eastAsia="MS Mincho" w:hAnsi="Times New Roman"/>
          <w:sz w:val="28"/>
          <w:szCs w:val="28"/>
        </w:rPr>
        <w:t>1.</w:t>
      </w:r>
      <w:r w:rsidR="00BE07BB" w:rsidRPr="009365B2">
        <w:rPr>
          <w:rFonts w:ascii="Times New Roman" w:eastAsia="MS Mincho" w:hAnsi="Times New Roman"/>
          <w:sz w:val="28"/>
          <w:szCs w:val="28"/>
        </w:rPr>
        <w:tab/>
      </w:r>
      <w:r w:rsidR="00095A44" w:rsidRPr="009365B2">
        <w:rPr>
          <w:rFonts w:ascii="Times New Roman" w:eastAsia="MS Mincho" w:hAnsi="Times New Roman"/>
          <w:sz w:val="28"/>
          <w:szCs w:val="28"/>
        </w:rPr>
        <w:t>Заработная плата выплачивается работникам за текущий месяц не реже чем ка</w:t>
      </w:r>
      <w:r w:rsidR="00E27741">
        <w:rPr>
          <w:rFonts w:ascii="Times New Roman" w:eastAsia="MS Mincho" w:hAnsi="Times New Roman"/>
          <w:sz w:val="28"/>
          <w:szCs w:val="28"/>
        </w:rPr>
        <w:t xml:space="preserve">ждые полмесяца </w:t>
      </w:r>
      <w:r w:rsidR="00095A44" w:rsidRPr="009365B2">
        <w:rPr>
          <w:rFonts w:ascii="Times New Roman" w:eastAsia="MS Mincho" w:hAnsi="Times New Roman"/>
          <w:sz w:val="28"/>
          <w:szCs w:val="28"/>
        </w:rPr>
        <w:t xml:space="preserve"> </w:t>
      </w:r>
      <w:r w:rsidR="00E27741">
        <w:rPr>
          <w:rFonts w:ascii="Times New Roman" w:hAnsi="Times New Roman"/>
          <w:sz w:val="28"/>
          <w:szCs w:val="28"/>
        </w:rPr>
        <w:t xml:space="preserve">путем перечисления на лицевые счета работников денежных средств через </w:t>
      </w:r>
      <w:r w:rsidR="00B16FB0">
        <w:rPr>
          <w:rFonts w:ascii="Times New Roman" w:hAnsi="Times New Roman"/>
          <w:sz w:val="28"/>
          <w:szCs w:val="28"/>
        </w:rPr>
        <w:t>«Сбербанк»</w:t>
      </w:r>
      <w:r w:rsidR="00E27741">
        <w:rPr>
          <w:rFonts w:ascii="Times New Roman" w:hAnsi="Times New Roman"/>
          <w:sz w:val="28"/>
          <w:szCs w:val="28"/>
        </w:rPr>
        <w:t xml:space="preserve"> </w:t>
      </w:r>
    </w:p>
    <w:p w:rsidR="00B16FB0" w:rsidRPr="009C2E71" w:rsidRDefault="00B16FB0" w:rsidP="00B16FB0">
      <w:pPr>
        <w:pStyle w:val="Default"/>
        <w:ind w:firstLine="709"/>
        <w:jc w:val="both"/>
        <w:rPr>
          <w:rFonts w:eastAsia="MS Mincho"/>
          <w:i/>
          <w:iCs/>
          <w:sz w:val="28"/>
          <w:szCs w:val="28"/>
          <w:u w:val="single"/>
        </w:rPr>
      </w:pPr>
      <w:r>
        <w:rPr>
          <w:sz w:val="28"/>
          <w:szCs w:val="28"/>
        </w:rPr>
        <w:t>Заработная плата выплачивается 2 раза в месяц; за первую половину о</w:t>
      </w:r>
      <w:r>
        <w:rPr>
          <w:sz w:val="28"/>
          <w:szCs w:val="28"/>
        </w:rPr>
        <w:t>т</w:t>
      </w:r>
      <w:r>
        <w:rPr>
          <w:sz w:val="28"/>
          <w:szCs w:val="28"/>
        </w:rPr>
        <w:t>работанного месяца 28 числа текущего месяца, за вторую половину месяца -  – 13 числа месяца, следующего за отработанным.</w:t>
      </w:r>
      <w:r>
        <w:rPr>
          <w:rFonts w:eastAsia="MS Mincho"/>
          <w:sz w:val="28"/>
          <w:szCs w:val="28"/>
        </w:rPr>
        <w:t xml:space="preserve">                                                                                                                                                                                                                                                                                                                                                                                                                                                                                                                                                                                                      </w:t>
      </w:r>
    </w:p>
    <w:p w:rsidR="00095A44" w:rsidRPr="009365B2" w:rsidRDefault="00095A44" w:rsidP="00F379B9">
      <w:pPr>
        <w:autoSpaceDE w:val="0"/>
        <w:autoSpaceDN w:val="0"/>
        <w:adjustRightInd w:val="0"/>
        <w:ind w:firstLine="708"/>
        <w:jc w:val="both"/>
        <w:rPr>
          <w:iCs/>
          <w:sz w:val="28"/>
          <w:szCs w:val="28"/>
        </w:rPr>
      </w:pPr>
      <w:r w:rsidRPr="009365B2">
        <w:rPr>
          <w:rFonts w:eastAsia="MS Mincho"/>
          <w:iCs/>
          <w:sz w:val="28"/>
          <w:szCs w:val="28"/>
        </w:rPr>
        <w:t>При выплате заработной платы работнику вручается расч</w:t>
      </w:r>
      <w:r w:rsidR="007D7CF5" w:rsidRPr="009365B2">
        <w:rPr>
          <w:rFonts w:eastAsia="MS Mincho"/>
          <w:iCs/>
          <w:sz w:val="28"/>
          <w:szCs w:val="28"/>
        </w:rPr>
        <w:t>е</w:t>
      </w:r>
      <w:r w:rsidRPr="009365B2">
        <w:rPr>
          <w:rFonts w:eastAsia="MS Mincho"/>
          <w:iCs/>
          <w:sz w:val="28"/>
          <w:szCs w:val="28"/>
        </w:rPr>
        <w:t>тный листок</w:t>
      </w:r>
      <w:r w:rsidR="00064AAB">
        <w:rPr>
          <w:rFonts w:eastAsia="MS Mincho"/>
          <w:iCs/>
          <w:sz w:val="28"/>
          <w:szCs w:val="28"/>
        </w:rPr>
        <w:t>.</w:t>
      </w:r>
    </w:p>
    <w:p w:rsidR="00751749" w:rsidRDefault="00ED2B6E" w:rsidP="00F379B9">
      <w:pPr>
        <w:pStyle w:val="afa"/>
        <w:spacing w:after="0"/>
        <w:ind w:left="0" w:firstLine="708"/>
        <w:contextualSpacing/>
        <w:jc w:val="both"/>
      </w:pPr>
      <w:r w:rsidRPr="009365B2">
        <w:rPr>
          <w:sz w:val="28"/>
          <w:szCs w:val="28"/>
        </w:rPr>
        <w:t xml:space="preserve">Форма расчетного листка утверждается работодателем с учетом мнения выборного органа первичной профсоюзной организации </w:t>
      </w:r>
    </w:p>
    <w:p w:rsidR="00751749" w:rsidRPr="00751749" w:rsidRDefault="00751749" w:rsidP="00F379B9">
      <w:pPr>
        <w:pStyle w:val="afa"/>
        <w:tabs>
          <w:tab w:val="left" w:pos="0"/>
        </w:tabs>
        <w:spacing w:after="0"/>
        <w:ind w:left="0"/>
        <w:contextualSpacing/>
        <w:jc w:val="both"/>
      </w:pPr>
      <w:r>
        <w:rPr>
          <w:sz w:val="28"/>
          <w:szCs w:val="28"/>
        </w:rPr>
        <w:tab/>
        <w:t>5.1.</w:t>
      </w:r>
      <w:r w:rsidR="00984170">
        <w:rPr>
          <w:sz w:val="28"/>
          <w:szCs w:val="28"/>
        </w:rPr>
        <w:t>2</w:t>
      </w:r>
      <w:r w:rsidR="00984170" w:rsidRPr="00751749">
        <w:rPr>
          <w:sz w:val="28"/>
          <w:szCs w:val="28"/>
        </w:rPr>
        <w:t>.</w:t>
      </w:r>
      <w:r w:rsidR="00984170" w:rsidRPr="00751749">
        <w:rPr>
          <w:color w:val="000000"/>
          <w:sz w:val="28"/>
          <w:szCs w:val="28"/>
        </w:rPr>
        <w:t xml:space="preserve"> Производить</w:t>
      </w:r>
      <w:r w:rsidRPr="00751749">
        <w:rPr>
          <w:color w:val="000000"/>
          <w:sz w:val="28"/>
          <w:szCs w:val="28"/>
        </w:rPr>
        <w:t xml:space="preserve"> выплату заработной платы при совпадении дня выпл</w:t>
      </w:r>
      <w:r w:rsidRPr="00751749">
        <w:rPr>
          <w:color w:val="000000"/>
          <w:sz w:val="28"/>
          <w:szCs w:val="28"/>
        </w:rPr>
        <w:t>а</w:t>
      </w:r>
      <w:r w:rsidRPr="00751749">
        <w:rPr>
          <w:color w:val="000000"/>
          <w:sz w:val="28"/>
          <w:szCs w:val="28"/>
        </w:rPr>
        <w:t>ты с выходным или нерабочим праздничным днем накануне этого дня (ст.136 ТК РФ).</w:t>
      </w:r>
    </w:p>
    <w:p w:rsidR="001774C4" w:rsidRPr="001774C4" w:rsidRDefault="00655D20" w:rsidP="001774C4">
      <w:pPr>
        <w:ind w:firstLine="709"/>
        <w:jc w:val="both"/>
      </w:pPr>
      <w:r>
        <w:rPr>
          <w:sz w:val="28"/>
          <w:szCs w:val="28"/>
        </w:rPr>
        <w:t>5</w:t>
      </w:r>
      <w:r w:rsidRPr="00655D20">
        <w:rPr>
          <w:sz w:val="28"/>
          <w:szCs w:val="28"/>
        </w:rPr>
        <w:t>.1.</w:t>
      </w:r>
      <w:r w:rsidR="00984170">
        <w:rPr>
          <w:sz w:val="28"/>
          <w:szCs w:val="28"/>
        </w:rPr>
        <w:t>3.</w:t>
      </w:r>
      <w:r w:rsidR="00984170" w:rsidRPr="00655D20">
        <w:rPr>
          <w:sz w:val="28"/>
          <w:szCs w:val="28"/>
        </w:rPr>
        <w:t xml:space="preserve"> </w:t>
      </w:r>
      <w:r w:rsidR="001774C4" w:rsidRPr="001774C4">
        <w:rPr>
          <w:sz w:val="28"/>
          <w:szCs w:val="28"/>
        </w:rPr>
        <w:t>Заработная плата работнику устанавливается трудовым договором в соответствии с системой оплаты труда (ст.135 ТК РФ</w:t>
      </w:r>
      <w:r w:rsidR="00327C36">
        <w:rPr>
          <w:sz w:val="28"/>
          <w:szCs w:val="28"/>
        </w:rPr>
        <w:t xml:space="preserve">, </w:t>
      </w:r>
      <w:r w:rsidR="00866A3B">
        <w:rPr>
          <w:sz w:val="28"/>
          <w:szCs w:val="28"/>
        </w:rPr>
        <w:t>Положение об оплате труда является локальным актом и утверждается приказом директора школы по согласованию с профсоюзным комитетом.</w:t>
      </w:r>
    </w:p>
    <w:p w:rsidR="005F1674" w:rsidRDefault="009D464B" w:rsidP="00F379B9">
      <w:pPr>
        <w:ind w:firstLine="709"/>
        <w:jc w:val="both"/>
        <w:rPr>
          <w:sz w:val="28"/>
          <w:szCs w:val="28"/>
        </w:rPr>
      </w:pPr>
      <w:r>
        <w:rPr>
          <w:sz w:val="28"/>
          <w:szCs w:val="28"/>
        </w:rPr>
        <w:t>5.1.</w:t>
      </w:r>
      <w:r w:rsidR="00984170">
        <w:rPr>
          <w:sz w:val="28"/>
          <w:szCs w:val="28"/>
        </w:rPr>
        <w:t>4. Оплата</w:t>
      </w:r>
      <w:r>
        <w:rPr>
          <w:sz w:val="28"/>
          <w:szCs w:val="28"/>
        </w:rPr>
        <w:t xml:space="preserve"> труда других работников, не относящихся к сфере образ</w:t>
      </w:r>
      <w:r>
        <w:rPr>
          <w:sz w:val="28"/>
          <w:szCs w:val="28"/>
        </w:rPr>
        <w:t>о</w:t>
      </w:r>
      <w:r>
        <w:rPr>
          <w:sz w:val="28"/>
          <w:szCs w:val="28"/>
        </w:rPr>
        <w:t>вания, осуществляется в соответствии с отраслевыми условиями оплаты труда, установленными в</w:t>
      </w:r>
      <w:r w:rsidR="00995E0D">
        <w:rPr>
          <w:sz w:val="28"/>
          <w:szCs w:val="28"/>
        </w:rPr>
        <w:t xml:space="preserve"> </w:t>
      </w:r>
      <w:r w:rsidR="00327C36">
        <w:rPr>
          <w:sz w:val="28"/>
          <w:szCs w:val="28"/>
        </w:rPr>
        <w:t>РД</w:t>
      </w:r>
      <w:r w:rsidR="002E4DE4">
        <w:rPr>
          <w:sz w:val="28"/>
          <w:szCs w:val="28"/>
        </w:rPr>
        <w:t>.</w:t>
      </w:r>
      <w:r w:rsidR="00995E0D" w:rsidRPr="00C05D71">
        <w:rPr>
          <w:color w:val="C00000"/>
        </w:rPr>
        <w:t xml:space="preserve"> </w:t>
      </w:r>
      <w:r w:rsidR="00995E0D">
        <w:rPr>
          <w:sz w:val="28"/>
          <w:szCs w:val="28"/>
        </w:rPr>
        <w:tab/>
      </w:r>
      <w:r>
        <w:rPr>
          <w:sz w:val="28"/>
          <w:szCs w:val="28"/>
        </w:rPr>
        <w:t>Компенсационные и стимулирующие выплаты указа</w:t>
      </w:r>
      <w:r>
        <w:rPr>
          <w:sz w:val="28"/>
          <w:szCs w:val="28"/>
        </w:rPr>
        <w:t>н</w:t>
      </w:r>
      <w:r>
        <w:rPr>
          <w:sz w:val="28"/>
          <w:szCs w:val="28"/>
        </w:rPr>
        <w:t>ным работникам производятся по условиям оплаты труда общеобразовательн</w:t>
      </w:r>
      <w:r>
        <w:rPr>
          <w:sz w:val="28"/>
          <w:szCs w:val="28"/>
        </w:rPr>
        <w:t>о</w:t>
      </w:r>
      <w:r>
        <w:rPr>
          <w:sz w:val="28"/>
          <w:szCs w:val="28"/>
        </w:rPr>
        <w:t>го учреждения.</w:t>
      </w:r>
    </w:p>
    <w:p w:rsidR="00FF3A31" w:rsidRPr="005B21B5" w:rsidRDefault="00FF3A31" w:rsidP="00F379B9">
      <w:pPr>
        <w:shd w:val="clear" w:color="auto" w:fill="FFFFFF"/>
        <w:spacing w:before="4"/>
        <w:ind w:right="32" w:firstLine="709"/>
        <w:contextualSpacing/>
        <w:jc w:val="both"/>
      </w:pPr>
      <w:r>
        <w:rPr>
          <w:sz w:val="28"/>
          <w:szCs w:val="28"/>
        </w:rPr>
        <w:t>5.1</w:t>
      </w:r>
      <w:r w:rsidRPr="005B21B5">
        <w:rPr>
          <w:sz w:val="28"/>
          <w:szCs w:val="28"/>
        </w:rPr>
        <w:t>.</w:t>
      </w:r>
      <w:r w:rsidR="00327C36">
        <w:rPr>
          <w:sz w:val="28"/>
          <w:szCs w:val="28"/>
        </w:rPr>
        <w:t>5</w:t>
      </w:r>
      <w:r>
        <w:rPr>
          <w:sz w:val="28"/>
          <w:szCs w:val="28"/>
        </w:rPr>
        <w:t xml:space="preserve">. При </w:t>
      </w:r>
      <w:r w:rsidR="00984170">
        <w:rPr>
          <w:sz w:val="28"/>
          <w:szCs w:val="28"/>
        </w:rPr>
        <w:t xml:space="preserve">изменении </w:t>
      </w:r>
      <w:r w:rsidR="00984170" w:rsidRPr="005B21B5">
        <w:rPr>
          <w:sz w:val="28"/>
          <w:szCs w:val="28"/>
        </w:rPr>
        <w:t xml:space="preserve">размера </w:t>
      </w:r>
      <w:r w:rsidR="00984170">
        <w:rPr>
          <w:sz w:val="28"/>
          <w:szCs w:val="28"/>
        </w:rPr>
        <w:t>оплаты</w:t>
      </w:r>
      <w:r w:rsidRPr="005B21B5">
        <w:rPr>
          <w:sz w:val="28"/>
          <w:szCs w:val="28"/>
        </w:rPr>
        <w:t xml:space="preserve"> труда </w:t>
      </w:r>
      <w:r w:rsidR="00984170" w:rsidRPr="005B21B5">
        <w:rPr>
          <w:sz w:val="28"/>
          <w:szCs w:val="28"/>
        </w:rPr>
        <w:t>работника</w:t>
      </w:r>
      <w:r w:rsidR="00984170">
        <w:rPr>
          <w:sz w:val="28"/>
          <w:szCs w:val="28"/>
        </w:rPr>
        <w:t xml:space="preserve">, </w:t>
      </w:r>
      <w:r w:rsidR="00984170" w:rsidRPr="005B21B5">
        <w:rPr>
          <w:sz w:val="28"/>
          <w:szCs w:val="28"/>
        </w:rPr>
        <w:t>в</w:t>
      </w:r>
      <w:r>
        <w:rPr>
          <w:sz w:val="28"/>
          <w:szCs w:val="28"/>
        </w:rPr>
        <w:t xml:space="preserve"> зависимости от стажа, </w:t>
      </w:r>
      <w:r w:rsidRPr="005B21B5">
        <w:rPr>
          <w:sz w:val="28"/>
          <w:szCs w:val="28"/>
        </w:rPr>
        <w:t>квалификационной категории, государственных наград и (или) ведо</w:t>
      </w:r>
      <w:r w:rsidRPr="005B21B5">
        <w:rPr>
          <w:sz w:val="28"/>
          <w:szCs w:val="28"/>
        </w:rPr>
        <w:t>м</w:t>
      </w:r>
      <w:r w:rsidRPr="005B21B5">
        <w:rPr>
          <w:sz w:val="28"/>
          <w:szCs w:val="28"/>
        </w:rPr>
        <w:t>ственных</w:t>
      </w:r>
      <w:r>
        <w:rPr>
          <w:sz w:val="28"/>
          <w:szCs w:val="28"/>
        </w:rPr>
        <w:t xml:space="preserve"> знаков отличия, ученой степени</w:t>
      </w:r>
      <w:r w:rsidRPr="005B21B5">
        <w:rPr>
          <w:sz w:val="28"/>
          <w:szCs w:val="28"/>
        </w:rPr>
        <w:t xml:space="preserve"> право на его изменение </w:t>
      </w:r>
      <w:r w:rsidR="00984170" w:rsidRPr="005B21B5">
        <w:rPr>
          <w:sz w:val="28"/>
          <w:szCs w:val="28"/>
        </w:rPr>
        <w:t>возникает в</w:t>
      </w:r>
      <w:r w:rsidRPr="005B21B5">
        <w:rPr>
          <w:sz w:val="28"/>
          <w:szCs w:val="28"/>
        </w:rPr>
        <w:t xml:space="preserve"> следующие сроки:</w:t>
      </w:r>
    </w:p>
    <w:p w:rsidR="00FF3A31" w:rsidRPr="005B21B5" w:rsidRDefault="00FF3A31" w:rsidP="00F379B9">
      <w:pPr>
        <w:shd w:val="clear" w:color="auto" w:fill="FFFFFF"/>
        <w:ind w:left="14" w:right="40" w:firstLine="702"/>
        <w:contextualSpacing/>
        <w:jc w:val="both"/>
      </w:pPr>
      <w:r>
        <w:rPr>
          <w:sz w:val="28"/>
          <w:szCs w:val="28"/>
        </w:rPr>
        <w:t xml:space="preserve">- </w:t>
      </w:r>
      <w:r w:rsidRPr="005B21B5">
        <w:rPr>
          <w:sz w:val="28"/>
          <w:szCs w:val="28"/>
        </w:rPr>
        <w:t>при</w:t>
      </w:r>
      <w:r>
        <w:rPr>
          <w:sz w:val="28"/>
          <w:szCs w:val="28"/>
        </w:rPr>
        <w:t xml:space="preserve"> увеличении </w:t>
      </w:r>
      <w:r w:rsidR="00984170">
        <w:rPr>
          <w:sz w:val="28"/>
          <w:szCs w:val="28"/>
        </w:rPr>
        <w:t>стажа работы</w:t>
      </w:r>
      <w:r>
        <w:rPr>
          <w:sz w:val="28"/>
          <w:szCs w:val="28"/>
        </w:rPr>
        <w:t xml:space="preserve"> -</w:t>
      </w:r>
      <w:r w:rsidRPr="005B21B5">
        <w:rPr>
          <w:sz w:val="28"/>
          <w:szCs w:val="28"/>
        </w:rPr>
        <w:t xml:space="preserve"> со дня достижения соответствующего стажа, если документы находятся в организации, или со дня представления д</w:t>
      </w:r>
      <w:r w:rsidRPr="005B21B5">
        <w:rPr>
          <w:sz w:val="28"/>
          <w:szCs w:val="28"/>
        </w:rPr>
        <w:t>о</w:t>
      </w:r>
      <w:r w:rsidRPr="005B21B5">
        <w:rPr>
          <w:sz w:val="28"/>
          <w:szCs w:val="28"/>
        </w:rPr>
        <w:t>кумента о стаже, дающем право на повышение размера ставки (оклада) зар</w:t>
      </w:r>
      <w:r w:rsidRPr="005B21B5">
        <w:rPr>
          <w:sz w:val="28"/>
          <w:szCs w:val="28"/>
        </w:rPr>
        <w:t>а</w:t>
      </w:r>
      <w:r w:rsidRPr="005B21B5">
        <w:rPr>
          <w:sz w:val="28"/>
          <w:szCs w:val="28"/>
        </w:rPr>
        <w:t>ботной платы;</w:t>
      </w:r>
    </w:p>
    <w:p w:rsidR="00FF3A31" w:rsidRPr="005B21B5" w:rsidRDefault="00FF3A31" w:rsidP="00F379B9">
      <w:pPr>
        <w:shd w:val="clear" w:color="auto" w:fill="FFFFFF"/>
        <w:spacing w:before="4"/>
        <w:ind w:left="18" w:right="50" w:firstLine="698"/>
        <w:contextualSpacing/>
        <w:jc w:val="both"/>
      </w:pPr>
      <w:r>
        <w:rPr>
          <w:sz w:val="28"/>
          <w:szCs w:val="28"/>
        </w:rPr>
        <w:t xml:space="preserve">- </w:t>
      </w:r>
      <w:r w:rsidRPr="005B21B5">
        <w:rPr>
          <w:sz w:val="28"/>
          <w:szCs w:val="28"/>
        </w:rPr>
        <w:t>при присвоении квалификационной категории - со дня вынесения р</w:t>
      </w:r>
      <w:r w:rsidRPr="005B21B5">
        <w:rPr>
          <w:sz w:val="28"/>
          <w:szCs w:val="28"/>
        </w:rPr>
        <w:t>е</w:t>
      </w:r>
      <w:r w:rsidRPr="005B21B5">
        <w:rPr>
          <w:sz w:val="28"/>
          <w:szCs w:val="28"/>
        </w:rPr>
        <w:t>шения аттестационной комиссией;</w:t>
      </w:r>
    </w:p>
    <w:p w:rsidR="00FF3A31" w:rsidRDefault="00FF3A31" w:rsidP="00F379B9">
      <w:pPr>
        <w:shd w:val="clear" w:color="auto" w:fill="FFFFFF"/>
        <w:ind w:left="14" w:right="43" w:firstLine="698"/>
        <w:contextualSpacing/>
        <w:jc w:val="both"/>
      </w:pPr>
      <w:r>
        <w:rPr>
          <w:sz w:val="28"/>
          <w:szCs w:val="28"/>
        </w:rPr>
        <w:t xml:space="preserve">- </w:t>
      </w:r>
      <w:r w:rsidRPr="00574D55">
        <w:rPr>
          <w:sz w:val="28"/>
          <w:szCs w:val="28"/>
        </w:rPr>
        <w:t>при присвоении почетного звания, награждения ведомственными зн</w:t>
      </w:r>
      <w:r w:rsidRPr="00574D55">
        <w:rPr>
          <w:sz w:val="28"/>
          <w:szCs w:val="28"/>
        </w:rPr>
        <w:t>а</w:t>
      </w:r>
      <w:r w:rsidRPr="00574D55">
        <w:rPr>
          <w:sz w:val="28"/>
          <w:szCs w:val="28"/>
        </w:rPr>
        <w:t>ками отличия - со дня присвоения, награждения;</w:t>
      </w:r>
    </w:p>
    <w:p w:rsidR="00FF3A31" w:rsidRPr="00574D55" w:rsidRDefault="00FF3A31" w:rsidP="00F379B9">
      <w:pPr>
        <w:shd w:val="clear" w:color="auto" w:fill="FFFFFF"/>
        <w:ind w:left="14" w:right="43" w:firstLine="694"/>
        <w:contextualSpacing/>
        <w:jc w:val="both"/>
      </w:pPr>
      <w:r>
        <w:rPr>
          <w:sz w:val="28"/>
          <w:szCs w:val="28"/>
        </w:rPr>
        <w:t xml:space="preserve">-  </w:t>
      </w:r>
      <w:r w:rsidRPr="00574D55">
        <w:rPr>
          <w:sz w:val="28"/>
          <w:szCs w:val="28"/>
        </w:rPr>
        <w:t xml:space="preserve">при присуждении ученой степени доктора наук и кандидата наук - со дня принятия </w:t>
      </w:r>
      <w:proofErr w:type="spellStart"/>
      <w:r w:rsidR="00984170" w:rsidRPr="00574D55">
        <w:rPr>
          <w:sz w:val="28"/>
          <w:szCs w:val="28"/>
        </w:rPr>
        <w:t>Минобрнауки</w:t>
      </w:r>
      <w:proofErr w:type="spellEnd"/>
      <w:r w:rsidR="00984170">
        <w:rPr>
          <w:sz w:val="28"/>
          <w:szCs w:val="28"/>
        </w:rPr>
        <w:t xml:space="preserve"> </w:t>
      </w:r>
      <w:r w:rsidR="00984170" w:rsidRPr="00574D55">
        <w:rPr>
          <w:sz w:val="28"/>
          <w:szCs w:val="28"/>
        </w:rPr>
        <w:t>России</w:t>
      </w:r>
      <w:r w:rsidRPr="00574D55">
        <w:rPr>
          <w:sz w:val="28"/>
          <w:szCs w:val="28"/>
        </w:rPr>
        <w:t xml:space="preserve"> решения о выдаче диплома.</w:t>
      </w:r>
    </w:p>
    <w:p w:rsidR="00FF3A31" w:rsidRDefault="00FF3A31" w:rsidP="00F379B9">
      <w:pPr>
        <w:widowControl w:val="0"/>
        <w:shd w:val="clear" w:color="auto" w:fill="FFFFFF"/>
        <w:tabs>
          <w:tab w:val="left" w:pos="0"/>
        </w:tabs>
        <w:autoSpaceDE w:val="0"/>
        <w:autoSpaceDN w:val="0"/>
        <w:adjustRightInd w:val="0"/>
        <w:spacing w:before="11"/>
        <w:ind w:left="36" w:right="25"/>
        <w:contextualSpacing/>
        <w:jc w:val="both"/>
        <w:rPr>
          <w:sz w:val="28"/>
          <w:szCs w:val="28"/>
        </w:rPr>
      </w:pPr>
      <w:r>
        <w:rPr>
          <w:sz w:val="28"/>
          <w:szCs w:val="28"/>
        </w:rPr>
        <w:tab/>
      </w:r>
      <w:r w:rsidRPr="00574D55">
        <w:rPr>
          <w:sz w:val="28"/>
          <w:szCs w:val="28"/>
        </w:rPr>
        <w:t>При наступлении у работника права на изменение размеров оплаты в п</w:t>
      </w:r>
      <w:r w:rsidRPr="00574D55">
        <w:rPr>
          <w:sz w:val="28"/>
          <w:szCs w:val="28"/>
        </w:rPr>
        <w:t>е</w:t>
      </w:r>
      <w:r w:rsidRPr="00574D55">
        <w:rPr>
          <w:sz w:val="28"/>
          <w:szCs w:val="28"/>
        </w:rPr>
        <w:t>риод пребывания его в ежегодном оплачиваемом или другом отпуске, а также в период его временной нетрудоспособности выплата заработной платы (исходя из более высокого размера) производится со дня окончания отпуска или вр</w:t>
      </w:r>
      <w:r w:rsidRPr="00574D55">
        <w:rPr>
          <w:sz w:val="28"/>
          <w:szCs w:val="28"/>
        </w:rPr>
        <w:t>е</w:t>
      </w:r>
      <w:r w:rsidRPr="00574D55">
        <w:rPr>
          <w:sz w:val="28"/>
          <w:szCs w:val="28"/>
        </w:rPr>
        <w:t>менной нетрудоспособности</w:t>
      </w:r>
      <w:r>
        <w:rPr>
          <w:sz w:val="28"/>
          <w:szCs w:val="28"/>
        </w:rPr>
        <w:t>.</w:t>
      </w:r>
    </w:p>
    <w:p w:rsidR="00493495" w:rsidRDefault="00145365" w:rsidP="00F379B9">
      <w:pPr>
        <w:autoSpaceDE w:val="0"/>
        <w:autoSpaceDN w:val="0"/>
        <w:adjustRightInd w:val="0"/>
        <w:ind w:firstLine="708"/>
        <w:jc w:val="both"/>
        <w:rPr>
          <w:sz w:val="28"/>
          <w:szCs w:val="28"/>
        </w:rPr>
      </w:pPr>
      <w:r>
        <w:rPr>
          <w:sz w:val="28"/>
          <w:szCs w:val="28"/>
        </w:rPr>
        <w:tab/>
      </w:r>
      <w:r w:rsidR="00E27741">
        <w:rPr>
          <w:sz w:val="28"/>
          <w:szCs w:val="28"/>
        </w:rPr>
        <w:t>5.1.</w:t>
      </w:r>
      <w:r w:rsidR="005D2E63">
        <w:rPr>
          <w:sz w:val="28"/>
          <w:szCs w:val="28"/>
        </w:rPr>
        <w:t xml:space="preserve"> 6</w:t>
      </w:r>
      <w:r>
        <w:rPr>
          <w:sz w:val="28"/>
          <w:szCs w:val="28"/>
        </w:rPr>
        <w:t>.</w:t>
      </w:r>
      <w:r w:rsidR="00493495" w:rsidRPr="00493495">
        <w:rPr>
          <w:sz w:val="28"/>
          <w:szCs w:val="28"/>
        </w:rPr>
        <w:t xml:space="preserve"> </w:t>
      </w:r>
      <w:r w:rsidR="00493495" w:rsidRPr="009365B2">
        <w:rPr>
          <w:sz w:val="28"/>
          <w:szCs w:val="28"/>
        </w:rPr>
        <w:t>Оплата труда работников, занятых на работах с вредными и (или) опасными условиями труда,</w:t>
      </w:r>
      <w:r w:rsidR="00493495">
        <w:rPr>
          <w:sz w:val="28"/>
          <w:szCs w:val="28"/>
        </w:rPr>
        <w:t xml:space="preserve"> </w:t>
      </w:r>
      <w:r w:rsidR="00493495" w:rsidRPr="009365B2">
        <w:rPr>
          <w:sz w:val="28"/>
          <w:szCs w:val="28"/>
        </w:rPr>
        <w:t>производится по результатам специальной оценки условий труда</w:t>
      </w:r>
      <w:r w:rsidR="00493495">
        <w:rPr>
          <w:i/>
          <w:sz w:val="28"/>
          <w:szCs w:val="28"/>
        </w:rPr>
        <w:t xml:space="preserve"> </w:t>
      </w:r>
      <w:r w:rsidR="00493495" w:rsidRPr="009365B2">
        <w:rPr>
          <w:sz w:val="28"/>
          <w:szCs w:val="28"/>
        </w:rPr>
        <w:t xml:space="preserve">в повышенном </w:t>
      </w:r>
      <w:r w:rsidR="00493495">
        <w:rPr>
          <w:sz w:val="28"/>
          <w:szCs w:val="28"/>
        </w:rPr>
        <w:t>размере по сравнению со</w:t>
      </w:r>
      <w:r w:rsidR="00493495" w:rsidRPr="009365B2">
        <w:rPr>
          <w:sz w:val="28"/>
          <w:szCs w:val="28"/>
        </w:rPr>
        <w:t xml:space="preserve"> ставками (окладами), </w:t>
      </w:r>
      <w:r w:rsidR="00493495" w:rsidRPr="009365B2">
        <w:rPr>
          <w:sz w:val="28"/>
          <w:szCs w:val="28"/>
        </w:rPr>
        <w:lastRenderedPageBreak/>
        <w:t>установленными для различных видов работ с нормальными условиями труда.</w:t>
      </w:r>
      <w:r w:rsidR="00493495">
        <w:rPr>
          <w:sz w:val="28"/>
          <w:szCs w:val="28"/>
        </w:rPr>
        <w:t xml:space="preserve">  </w:t>
      </w:r>
      <w:r w:rsidR="00DC3D6A" w:rsidRPr="00DC3D6A">
        <w:rPr>
          <w:i/>
          <w:sz w:val="28"/>
          <w:szCs w:val="28"/>
        </w:rPr>
        <w:t>(</w:t>
      </w:r>
      <w:r w:rsidR="00493495" w:rsidRPr="00DC3D6A">
        <w:rPr>
          <w:i/>
          <w:sz w:val="28"/>
          <w:szCs w:val="28"/>
        </w:rPr>
        <w:t>Приложени</w:t>
      </w:r>
      <w:r w:rsidR="00866A3B">
        <w:rPr>
          <w:i/>
          <w:sz w:val="28"/>
          <w:szCs w:val="28"/>
        </w:rPr>
        <w:t>е</w:t>
      </w:r>
      <w:r w:rsidR="00493495" w:rsidRPr="00DC3D6A">
        <w:rPr>
          <w:i/>
          <w:sz w:val="28"/>
          <w:szCs w:val="28"/>
        </w:rPr>
        <w:t xml:space="preserve"> №</w:t>
      </w:r>
      <w:r w:rsidR="00430495" w:rsidRPr="00DC3D6A">
        <w:rPr>
          <w:i/>
          <w:sz w:val="28"/>
          <w:szCs w:val="28"/>
        </w:rPr>
        <w:t xml:space="preserve"> </w:t>
      </w:r>
      <w:r w:rsidR="004A3652">
        <w:rPr>
          <w:i/>
          <w:sz w:val="28"/>
          <w:szCs w:val="28"/>
        </w:rPr>
        <w:t>4</w:t>
      </w:r>
      <w:r w:rsidR="00DC3D6A" w:rsidRPr="00DC3D6A">
        <w:rPr>
          <w:i/>
          <w:sz w:val="28"/>
          <w:szCs w:val="28"/>
        </w:rPr>
        <w:t>)</w:t>
      </w:r>
      <w:r w:rsidR="00430495">
        <w:rPr>
          <w:sz w:val="28"/>
          <w:szCs w:val="28"/>
        </w:rPr>
        <w:t xml:space="preserve"> </w:t>
      </w:r>
    </w:p>
    <w:p w:rsidR="00493495" w:rsidRDefault="00504D3F" w:rsidP="00F379B9">
      <w:pPr>
        <w:autoSpaceDE w:val="0"/>
        <w:autoSpaceDN w:val="0"/>
        <w:adjustRightInd w:val="0"/>
        <w:ind w:firstLine="540"/>
        <w:jc w:val="both"/>
        <w:outlineLvl w:val="3"/>
        <w:rPr>
          <w:sz w:val="28"/>
          <w:szCs w:val="28"/>
        </w:rPr>
      </w:pPr>
      <w:r>
        <w:rPr>
          <w:sz w:val="28"/>
          <w:szCs w:val="28"/>
        </w:rPr>
        <w:t>5.1.</w:t>
      </w:r>
      <w:r w:rsidR="005D2E63">
        <w:rPr>
          <w:sz w:val="28"/>
          <w:szCs w:val="28"/>
        </w:rPr>
        <w:t>7</w:t>
      </w:r>
      <w:r w:rsidR="00493495">
        <w:rPr>
          <w:sz w:val="28"/>
          <w:szCs w:val="28"/>
        </w:rPr>
        <w:t>.</w:t>
      </w:r>
      <w:r w:rsidR="00D9785D" w:rsidRPr="00D9785D">
        <w:rPr>
          <w:sz w:val="28"/>
          <w:szCs w:val="28"/>
        </w:rPr>
        <w:t xml:space="preserve"> </w:t>
      </w:r>
      <w:r w:rsidR="00D9785D">
        <w:rPr>
          <w:sz w:val="28"/>
          <w:szCs w:val="28"/>
        </w:rPr>
        <w:t>Выплаты доплат за выполнение работниками дополнительной раб</w:t>
      </w:r>
      <w:r w:rsidR="00D9785D">
        <w:rPr>
          <w:sz w:val="28"/>
          <w:szCs w:val="28"/>
        </w:rPr>
        <w:t>о</w:t>
      </w:r>
      <w:r w:rsidR="00D9785D">
        <w:rPr>
          <w:sz w:val="28"/>
          <w:szCs w:val="28"/>
        </w:rPr>
        <w:t>ты производятся</w:t>
      </w:r>
      <w:r w:rsidR="00D9785D" w:rsidRPr="00D9785D">
        <w:rPr>
          <w:sz w:val="28"/>
          <w:szCs w:val="28"/>
        </w:rPr>
        <w:t xml:space="preserve"> </w:t>
      </w:r>
      <w:r w:rsidR="00D9785D" w:rsidRPr="00674E8C">
        <w:rPr>
          <w:sz w:val="28"/>
          <w:szCs w:val="28"/>
        </w:rPr>
        <w:t>сверх</w:t>
      </w:r>
      <w:r w:rsidR="00D9785D">
        <w:rPr>
          <w:sz w:val="28"/>
          <w:szCs w:val="28"/>
        </w:rPr>
        <w:t xml:space="preserve"> минимального размера оплаты труда. </w:t>
      </w:r>
    </w:p>
    <w:p w:rsidR="00FF3A31" w:rsidRDefault="000A2054" w:rsidP="00F379B9">
      <w:pPr>
        <w:pStyle w:val="aff6"/>
        <w:spacing w:before="0" w:beforeAutospacing="0" w:after="0"/>
        <w:ind w:firstLine="540"/>
        <w:contextualSpacing/>
        <w:jc w:val="both"/>
        <w:rPr>
          <w:sz w:val="28"/>
          <w:szCs w:val="28"/>
        </w:rPr>
      </w:pPr>
      <w:r>
        <w:rPr>
          <w:sz w:val="28"/>
          <w:szCs w:val="28"/>
        </w:rPr>
        <w:t>5.1.</w:t>
      </w:r>
      <w:r w:rsidR="005D2E63">
        <w:rPr>
          <w:sz w:val="28"/>
          <w:szCs w:val="28"/>
        </w:rPr>
        <w:t>8</w:t>
      </w:r>
      <w:r w:rsidR="00984170">
        <w:rPr>
          <w:sz w:val="28"/>
          <w:szCs w:val="28"/>
        </w:rPr>
        <w:t>.</w:t>
      </w:r>
      <w:r w:rsidR="00984170" w:rsidRPr="005B21B5">
        <w:rPr>
          <w:sz w:val="28"/>
          <w:szCs w:val="28"/>
        </w:rPr>
        <w:t xml:space="preserve"> Оплата</w:t>
      </w:r>
      <w:r w:rsidR="00FF3A31">
        <w:rPr>
          <w:sz w:val="28"/>
          <w:szCs w:val="28"/>
        </w:rPr>
        <w:t xml:space="preserve"> труда учителей</w:t>
      </w:r>
      <w:r w:rsidR="00430495">
        <w:rPr>
          <w:sz w:val="28"/>
          <w:szCs w:val="28"/>
        </w:rPr>
        <w:t>,</w:t>
      </w:r>
      <w:r w:rsidR="00FF3A31">
        <w:rPr>
          <w:sz w:val="28"/>
          <w:szCs w:val="28"/>
        </w:rPr>
        <w:t xml:space="preserve"> </w:t>
      </w:r>
      <w:r w:rsidR="00FF3A31" w:rsidRPr="005B21B5">
        <w:rPr>
          <w:sz w:val="28"/>
          <w:szCs w:val="28"/>
        </w:rPr>
        <w:t>имеющих квалификационные категории, осуществляется с учетом квалификацион</w:t>
      </w:r>
      <w:r w:rsidR="00FF3A31">
        <w:rPr>
          <w:sz w:val="28"/>
          <w:szCs w:val="28"/>
        </w:rPr>
        <w:t xml:space="preserve">ной категории </w:t>
      </w:r>
      <w:r w:rsidR="00984170">
        <w:rPr>
          <w:sz w:val="28"/>
          <w:szCs w:val="28"/>
        </w:rPr>
        <w:t>независимо от</w:t>
      </w:r>
      <w:r w:rsidR="00FF3A31" w:rsidRPr="005B21B5">
        <w:rPr>
          <w:sz w:val="28"/>
          <w:szCs w:val="28"/>
        </w:rPr>
        <w:t xml:space="preserve"> препод</w:t>
      </w:r>
      <w:r w:rsidR="00FF3A31" w:rsidRPr="005B21B5">
        <w:rPr>
          <w:sz w:val="28"/>
          <w:szCs w:val="28"/>
        </w:rPr>
        <w:t>а</w:t>
      </w:r>
      <w:r w:rsidR="00FF3A31" w:rsidRPr="005B21B5">
        <w:rPr>
          <w:sz w:val="28"/>
          <w:szCs w:val="28"/>
        </w:rPr>
        <w:t>ваемо</w:t>
      </w:r>
      <w:r w:rsidR="00A72AC0">
        <w:rPr>
          <w:sz w:val="28"/>
          <w:szCs w:val="28"/>
        </w:rPr>
        <w:t>го предмета.</w:t>
      </w:r>
      <w:r w:rsidR="00FF3A31" w:rsidRPr="009C48B0">
        <w:rPr>
          <w:sz w:val="28"/>
          <w:szCs w:val="28"/>
        </w:rPr>
        <w:t xml:space="preserve"> </w:t>
      </w:r>
    </w:p>
    <w:p w:rsidR="00FF3A31" w:rsidRDefault="000A2054" w:rsidP="00F379B9">
      <w:pPr>
        <w:pStyle w:val="aff6"/>
        <w:spacing w:before="0" w:beforeAutospacing="0" w:after="0"/>
        <w:ind w:firstLine="708"/>
        <w:contextualSpacing/>
        <w:jc w:val="both"/>
        <w:rPr>
          <w:sz w:val="28"/>
          <w:szCs w:val="28"/>
        </w:rPr>
      </w:pPr>
      <w:r>
        <w:rPr>
          <w:sz w:val="28"/>
          <w:szCs w:val="28"/>
        </w:rPr>
        <w:t>5.1.</w:t>
      </w:r>
      <w:r w:rsidR="005D2E63">
        <w:rPr>
          <w:sz w:val="28"/>
          <w:szCs w:val="28"/>
        </w:rPr>
        <w:t>9</w:t>
      </w:r>
      <w:r w:rsidR="00FF3A31">
        <w:rPr>
          <w:sz w:val="28"/>
          <w:szCs w:val="28"/>
        </w:rPr>
        <w:t xml:space="preserve">. </w:t>
      </w:r>
      <w:r w:rsidR="00FF3A31" w:rsidRPr="007149FE">
        <w:rPr>
          <w:sz w:val="28"/>
          <w:szCs w:val="28"/>
        </w:rPr>
        <w:t>Выплата заработной платы в размере ниже установленного оклада (ставки) заработной платы учителям 1-х классов при применении в оздоров</w:t>
      </w:r>
      <w:r w:rsidR="00FF3A31" w:rsidRPr="007149FE">
        <w:rPr>
          <w:sz w:val="28"/>
          <w:szCs w:val="28"/>
        </w:rPr>
        <w:t>и</w:t>
      </w:r>
      <w:r w:rsidR="00FF3A31" w:rsidRPr="007149FE">
        <w:rPr>
          <w:sz w:val="28"/>
          <w:szCs w:val="28"/>
        </w:rPr>
        <w:t>тельных целях и для обеспечения процесса адаптации детей к требованиям школы в первые два месяца учебного года «ступенчатого» метода наращивания учебной нагрузки, а также использования динамической паузы не допускается.</w:t>
      </w:r>
    </w:p>
    <w:p w:rsidR="00FF3A31" w:rsidRDefault="000A2054" w:rsidP="00F379B9">
      <w:pPr>
        <w:pStyle w:val="aff6"/>
        <w:spacing w:before="0" w:beforeAutospacing="0" w:after="0"/>
        <w:ind w:firstLine="708"/>
        <w:contextualSpacing/>
        <w:jc w:val="both"/>
        <w:rPr>
          <w:sz w:val="28"/>
          <w:szCs w:val="28"/>
        </w:rPr>
      </w:pPr>
      <w:r>
        <w:rPr>
          <w:sz w:val="28"/>
          <w:szCs w:val="28"/>
        </w:rPr>
        <w:t>5.1.</w:t>
      </w:r>
      <w:r w:rsidR="00504D3F">
        <w:rPr>
          <w:sz w:val="28"/>
          <w:szCs w:val="28"/>
        </w:rPr>
        <w:t>1</w:t>
      </w:r>
      <w:r w:rsidR="005D2E63">
        <w:rPr>
          <w:sz w:val="28"/>
          <w:szCs w:val="28"/>
        </w:rPr>
        <w:t>0</w:t>
      </w:r>
      <w:r w:rsidR="00FF3A31">
        <w:rPr>
          <w:sz w:val="28"/>
          <w:szCs w:val="28"/>
        </w:rPr>
        <w:t>.</w:t>
      </w:r>
      <w:r w:rsidR="00FF3A31" w:rsidRPr="003A0B5F">
        <w:rPr>
          <w:sz w:val="28"/>
          <w:szCs w:val="28"/>
        </w:rPr>
        <w:t xml:space="preserve"> </w:t>
      </w:r>
      <w:r w:rsidR="00FF3A31" w:rsidRPr="007149FE">
        <w:rPr>
          <w:sz w:val="28"/>
          <w:szCs w:val="28"/>
        </w:rPr>
        <w:t>В случае задержки выплаты заработной платы на срок более 15 дней работник имеет право, известив работодателя в письменной форме, пр</w:t>
      </w:r>
      <w:r w:rsidR="00FF3A31" w:rsidRPr="007149FE">
        <w:rPr>
          <w:sz w:val="28"/>
          <w:szCs w:val="28"/>
        </w:rPr>
        <w:t>и</w:t>
      </w:r>
      <w:r w:rsidR="00FF3A31" w:rsidRPr="007149FE">
        <w:rPr>
          <w:sz w:val="28"/>
          <w:szCs w:val="28"/>
        </w:rPr>
        <w:t>остановить работу на весь период до выплаты задержанной суммы.</w:t>
      </w:r>
    </w:p>
    <w:p w:rsidR="000A2054" w:rsidRDefault="000A2054" w:rsidP="00F379B9">
      <w:pPr>
        <w:pStyle w:val="aff6"/>
        <w:spacing w:before="0" w:beforeAutospacing="0" w:after="0"/>
        <w:ind w:firstLine="708"/>
        <w:contextualSpacing/>
        <w:jc w:val="both"/>
        <w:rPr>
          <w:spacing w:val="-1"/>
          <w:sz w:val="28"/>
          <w:szCs w:val="28"/>
        </w:rPr>
      </w:pPr>
      <w:r>
        <w:rPr>
          <w:sz w:val="28"/>
          <w:szCs w:val="28"/>
        </w:rPr>
        <w:t>5.1.</w:t>
      </w:r>
      <w:r w:rsidR="00504D3F">
        <w:rPr>
          <w:sz w:val="28"/>
          <w:szCs w:val="28"/>
        </w:rPr>
        <w:t>1</w:t>
      </w:r>
      <w:r w:rsidR="005D2E63">
        <w:rPr>
          <w:sz w:val="28"/>
          <w:szCs w:val="28"/>
        </w:rPr>
        <w:t>1</w:t>
      </w:r>
      <w:r w:rsidR="00FF3A31" w:rsidRPr="00A53FD0">
        <w:rPr>
          <w:sz w:val="28"/>
          <w:szCs w:val="28"/>
        </w:rPr>
        <w:t>.</w:t>
      </w:r>
      <w:r w:rsidR="00FF3A31">
        <w:rPr>
          <w:sz w:val="28"/>
          <w:szCs w:val="28"/>
        </w:rPr>
        <w:t xml:space="preserve"> </w:t>
      </w:r>
      <w:r>
        <w:rPr>
          <w:sz w:val="28"/>
          <w:szCs w:val="28"/>
        </w:rPr>
        <w:t>О</w:t>
      </w:r>
      <w:r w:rsidR="00B330E5">
        <w:rPr>
          <w:sz w:val="28"/>
          <w:szCs w:val="28"/>
        </w:rPr>
        <w:t>плата</w:t>
      </w:r>
      <w:r w:rsidRPr="005B21B5">
        <w:rPr>
          <w:sz w:val="28"/>
          <w:szCs w:val="28"/>
        </w:rPr>
        <w:t xml:space="preserve"> труда педагогических работников с учетом имеющейся квалификационной категории за выполнение педагогической работы по дол</w:t>
      </w:r>
      <w:r w:rsidRPr="005B21B5">
        <w:rPr>
          <w:sz w:val="28"/>
          <w:szCs w:val="28"/>
        </w:rPr>
        <w:t>ж</w:t>
      </w:r>
      <w:r w:rsidRPr="005B21B5">
        <w:rPr>
          <w:sz w:val="28"/>
          <w:szCs w:val="28"/>
        </w:rPr>
        <w:t>ности</w:t>
      </w:r>
      <w:r>
        <w:rPr>
          <w:sz w:val="28"/>
          <w:szCs w:val="28"/>
        </w:rPr>
        <w:t xml:space="preserve"> </w:t>
      </w:r>
      <w:r w:rsidRPr="005B21B5">
        <w:rPr>
          <w:sz w:val="28"/>
          <w:szCs w:val="28"/>
        </w:rPr>
        <w:t>с другим наименованием, по которой не установ</w:t>
      </w:r>
      <w:r>
        <w:rPr>
          <w:sz w:val="28"/>
          <w:szCs w:val="28"/>
        </w:rPr>
        <w:t>лена квалификационная категория, производится</w:t>
      </w:r>
      <w:r w:rsidRPr="005B21B5">
        <w:rPr>
          <w:sz w:val="28"/>
          <w:szCs w:val="28"/>
        </w:rPr>
        <w:t xml:space="preserve"> в случаях, п</w:t>
      </w:r>
      <w:r w:rsidR="00430495">
        <w:rPr>
          <w:sz w:val="28"/>
          <w:szCs w:val="28"/>
        </w:rPr>
        <w:t xml:space="preserve">редусмотренных в </w:t>
      </w:r>
      <w:r w:rsidR="004A3652">
        <w:rPr>
          <w:sz w:val="28"/>
          <w:szCs w:val="28"/>
        </w:rPr>
        <w:t>п</w:t>
      </w:r>
      <w:r w:rsidR="00430495">
        <w:rPr>
          <w:sz w:val="28"/>
          <w:szCs w:val="28"/>
        </w:rPr>
        <w:t xml:space="preserve">риложении № </w:t>
      </w:r>
      <w:r w:rsidR="004A3652">
        <w:rPr>
          <w:sz w:val="28"/>
          <w:szCs w:val="28"/>
        </w:rPr>
        <w:t>5</w:t>
      </w:r>
      <w:r>
        <w:rPr>
          <w:sz w:val="28"/>
          <w:szCs w:val="28"/>
        </w:rPr>
        <w:t xml:space="preserve">, а также в </w:t>
      </w:r>
      <w:r w:rsidRPr="005B21B5">
        <w:rPr>
          <w:sz w:val="28"/>
          <w:szCs w:val="28"/>
        </w:rPr>
        <w:t>других</w:t>
      </w:r>
      <w:r>
        <w:rPr>
          <w:sz w:val="28"/>
          <w:szCs w:val="28"/>
        </w:rPr>
        <w:t xml:space="preserve"> </w:t>
      </w:r>
      <w:r w:rsidRPr="005B21B5">
        <w:rPr>
          <w:spacing w:val="-1"/>
          <w:sz w:val="28"/>
          <w:szCs w:val="28"/>
        </w:rPr>
        <w:t xml:space="preserve">случаях, если по выполняемой работе </w:t>
      </w:r>
      <w:r w:rsidR="00984170" w:rsidRPr="005B21B5">
        <w:rPr>
          <w:spacing w:val="-1"/>
          <w:sz w:val="28"/>
          <w:szCs w:val="28"/>
        </w:rPr>
        <w:t xml:space="preserve">совпадают </w:t>
      </w:r>
      <w:r w:rsidR="00984170">
        <w:rPr>
          <w:spacing w:val="-1"/>
          <w:sz w:val="28"/>
          <w:szCs w:val="28"/>
        </w:rPr>
        <w:t>должностные</w:t>
      </w:r>
      <w:r>
        <w:rPr>
          <w:spacing w:val="-1"/>
          <w:sz w:val="28"/>
          <w:szCs w:val="28"/>
        </w:rPr>
        <w:t xml:space="preserve"> обязанности, </w:t>
      </w:r>
      <w:r w:rsidRPr="005B21B5">
        <w:rPr>
          <w:spacing w:val="-1"/>
          <w:sz w:val="28"/>
          <w:szCs w:val="28"/>
        </w:rPr>
        <w:t>профили работы (деятельности)</w:t>
      </w:r>
      <w:r>
        <w:rPr>
          <w:spacing w:val="-1"/>
          <w:sz w:val="28"/>
          <w:szCs w:val="28"/>
        </w:rPr>
        <w:t>.</w:t>
      </w:r>
    </w:p>
    <w:p w:rsidR="003D5FA3" w:rsidRDefault="003D5FA3" w:rsidP="00F379B9">
      <w:pPr>
        <w:pStyle w:val="aff6"/>
        <w:spacing w:before="0" w:beforeAutospacing="0" w:after="0"/>
        <w:ind w:firstLine="708"/>
        <w:contextualSpacing/>
        <w:jc w:val="both"/>
        <w:rPr>
          <w:sz w:val="28"/>
          <w:szCs w:val="28"/>
        </w:rPr>
      </w:pPr>
      <w:r>
        <w:rPr>
          <w:spacing w:val="-1"/>
          <w:sz w:val="28"/>
          <w:szCs w:val="28"/>
        </w:rPr>
        <w:t>5.1.1</w:t>
      </w:r>
      <w:r w:rsidR="005D2E63">
        <w:rPr>
          <w:spacing w:val="-1"/>
          <w:sz w:val="28"/>
          <w:szCs w:val="28"/>
        </w:rPr>
        <w:t>2</w:t>
      </w:r>
      <w:r>
        <w:rPr>
          <w:spacing w:val="-1"/>
          <w:sz w:val="28"/>
          <w:szCs w:val="28"/>
        </w:rPr>
        <w:t>.</w:t>
      </w:r>
      <w:r w:rsidRPr="003D5FA3">
        <w:rPr>
          <w:sz w:val="28"/>
          <w:szCs w:val="28"/>
        </w:rPr>
        <w:t xml:space="preserve"> </w:t>
      </w:r>
      <w:r>
        <w:rPr>
          <w:sz w:val="28"/>
          <w:szCs w:val="28"/>
        </w:rPr>
        <w:t>В</w:t>
      </w:r>
      <w:r w:rsidRPr="005B21B5">
        <w:rPr>
          <w:sz w:val="28"/>
          <w:szCs w:val="28"/>
        </w:rPr>
        <w:t xml:space="preserve"> целях материальной подд</w:t>
      </w:r>
      <w:r>
        <w:rPr>
          <w:sz w:val="28"/>
          <w:szCs w:val="28"/>
        </w:rPr>
        <w:t>ержки педагогических работников с</w:t>
      </w:r>
      <w:r>
        <w:rPr>
          <w:sz w:val="28"/>
          <w:szCs w:val="28"/>
        </w:rPr>
        <w:t>о</w:t>
      </w:r>
      <w:r>
        <w:rPr>
          <w:sz w:val="28"/>
          <w:szCs w:val="28"/>
        </w:rPr>
        <w:t>хранять (</w:t>
      </w:r>
      <w:r w:rsidRPr="007149FE">
        <w:rPr>
          <w:sz w:val="28"/>
          <w:szCs w:val="28"/>
        </w:rPr>
        <w:t>до одного года</w:t>
      </w:r>
      <w:r>
        <w:rPr>
          <w:sz w:val="28"/>
          <w:szCs w:val="28"/>
        </w:rPr>
        <w:t xml:space="preserve">) </w:t>
      </w:r>
      <w:r w:rsidR="00984170">
        <w:rPr>
          <w:sz w:val="28"/>
          <w:szCs w:val="28"/>
        </w:rPr>
        <w:t xml:space="preserve">доплаты </w:t>
      </w:r>
      <w:r w:rsidR="00984170" w:rsidRPr="005B21B5">
        <w:rPr>
          <w:sz w:val="28"/>
          <w:szCs w:val="28"/>
        </w:rPr>
        <w:t>с</w:t>
      </w:r>
      <w:r w:rsidRPr="005B21B5">
        <w:rPr>
          <w:sz w:val="28"/>
          <w:szCs w:val="28"/>
        </w:rPr>
        <w:t xml:space="preserve"> учетом имевшейся квалификационной кат</w:t>
      </w:r>
      <w:r w:rsidRPr="005B21B5">
        <w:rPr>
          <w:sz w:val="28"/>
          <w:szCs w:val="28"/>
        </w:rPr>
        <w:t>е</w:t>
      </w:r>
      <w:r w:rsidRPr="005B21B5">
        <w:rPr>
          <w:sz w:val="28"/>
          <w:szCs w:val="28"/>
        </w:rPr>
        <w:t xml:space="preserve">гории </w:t>
      </w:r>
      <w:r w:rsidRPr="007149FE">
        <w:rPr>
          <w:sz w:val="28"/>
          <w:szCs w:val="28"/>
        </w:rPr>
        <w:t>с момента выхода их на работу в случаях:</w:t>
      </w:r>
    </w:p>
    <w:p w:rsidR="003D5FA3" w:rsidRDefault="003D5FA3" w:rsidP="00F379B9">
      <w:pPr>
        <w:pStyle w:val="aff6"/>
        <w:spacing w:before="0" w:beforeAutospacing="0" w:after="0"/>
        <w:ind w:firstLine="708"/>
        <w:contextualSpacing/>
        <w:jc w:val="both"/>
        <w:rPr>
          <w:sz w:val="28"/>
          <w:szCs w:val="28"/>
        </w:rPr>
      </w:pPr>
      <w:r w:rsidRPr="007149FE">
        <w:rPr>
          <w:sz w:val="28"/>
          <w:szCs w:val="28"/>
        </w:rPr>
        <w:t>-</w:t>
      </w:r>
      <w:r>
        <w:rPr>
          <w:sz w:val="28"/>
          <w:szCs w:val="28"/>
        </w:rPr>
        <w:t xml:space="preserve"> </w:t>
      </w:r>
      <w:r w:rsidRPr="007149FE">
        <w:rPr>
          <w:sz w:val="28"/>
          <w:szCs w:val="28"/>
        </w:rPr>
        <w:t>возобновления педагогической работы после ее прекращения в связ</w:t>
      </w:r>
      <w:r>
        <w:rPr>
          <w:sz w:val="28"/>
          <w:szCs w:val="28"/>
        </w:rPr>
        <w:t>и с ликвидацией образовательной организации</w:t>
      </w:r>
      <w:r w:rsidRPr="007149FE">
        <w:rPr>
          <w:sz w:val="28"/>
          <w:szCs w:val="28"/>
        </w:rPr>
        <w:t xml:space="preserve"> или выходом на пенсию, независ</w:t>
      </w:r>
      <w:r w:rsidRPr="007149FE">
        <w:rPr>
          <w:sz w:val="28"/>
          <w:szCs w:val="28"/>
        </w:rPr>
        <w:t>и</w:t>
      </w:r>
      <w:r w:rsidRPr="007149FE">
        <w:rPr>
          <w:sz w:val="28"/>
          <w:szCs w:val="28"/>
        </w:rPr>
        <w:t>мо от ее вида;</w:t>
      </w:r>
    </w:p>
    <w:p w:rsidR="003D5FA3" w:rsidRPr="00932F2C" w:rsidRDefault="003D5FA3" w:rsidP="00932F2C">
      <w:pPr>
        <w:pStyle w:val="aff6"/>
        <w:spacing w:before="0" w:beforeAutospacing="0" w:after="0"/>
        <w:ind w:firstLine="708"/>
        <w:contextualSpacing/>
        <w:jc w:val="both"/>
        <w:rPr>
          <w:sz w:val="28"/>
          <w:szCs w:val="28"/>
        </w:rPr>
      </w:pPr>
      <w:r w:rsidRPr="00932F2C">
        <w:rPr>
          <w:sz w:val="28"/>
          <w:szCs w:val="28"/>
        </w:rPr>
        <w:t xml:space="preserve">-  временной нетрудоспособности; </w:t>
      </w:r>
    </w:p>
    <w:p w:rsidR="003D5FA3" w:rsidRPr="00932F2C" w:rsidRDefault="003D5FA3" w:rsidP="00932F2C">
      <w:pPr>
        <w:pStyle w:val="aff6"/>
        <w:spacing w:before="0" w:beforeAutospacing="0" w:after="0"/>
        <w:ind w:firstLine="708"/>
        <w:contextualSpacing/>
        <w:jc w:val="both"/>
        <w:rPr>
          <w:sz w:val="28"/>
          <w:szCs w:val="28"/>
        </w:rPr>
      </w:pPr>
      <w:r w:rsidRPr="00932F2C">
        <w:rPr>
          <w:sz w:val="28"/>
          <w:szCs w:val="28"/>
        </w:rPr>
        <w:t>-  нахождения в отпуске по беременности и родам, уходу за ребенком;</w:t>
      </w:r>
    </w:p>
    <w:p w:rsidR="003D5FA3" w:rsidRPr="00932F2C" w:rsidRDefault="003D5FA3" w:rsidP="00932F2C">
      <w:pPr>
        <w:pStyle w:val="aff6"/>
        <w:spacing w:before="0" w:beforeAutospacing="0" w:after="0"/>
        <w:ind w:firstLine="708"/>
        <w:contextualSpacing/>
        <w:jc w:val="both"/>
        <w:rPr>
          <w:sz w:val="28"/>
          <w:szCs w:val="28"/>
        </w:rPr>
      </w:pPr>
      <w:r w:rsidRPr="00932F2C">
        <w:rPr>
          <w:sz w:val="28"/>
          <w:szCs w:val="28"/>
        </w:rPr>
        <w:t>-  нахождения в командировке на работе по специальности за рубежом;</w:t>
      </w:r>
    </w:p>
    <w:p w:rsidR="003D5FA3" w:rsidRPr="00932F2C" w:rsidRDefault="003D5FA3" w:rsidP="00932F2C">
      <w:pPr>
        <w:pStyle w:val="ad"/>
        <w:ind w:firstLine="708"/>
        <w:rPr>
          <w:sz w:val="28"/>
          <w:szCs w:val="28"/>
        </w:rPr>
      </w:pPr>
      <w:r w:rsidRPr="00932F2C">
        <w:rPr>
          <w:sz w:val="28"/>
          <w:szCs w:val="28"/>
        </w:rPr>
        <w:t xml:space="preserve">-  нахождения в длительном отпуске сроком до одного года;   </w:t>
      </w:r>
    </w:p>
    <w:p w:rsidR="003D5FA3" w:rsidRPr="00932F2C" w:rsidRDefault="003D5FA3" w:rsidP="00932F2C">
      <w:pPr>
        <w:pStyle w:val="ad"/>
        <w:ind w:firstLine="708"/>
        <w:rPr>
          <w:sz w:val="28"/>
          <w:szCs w:val="28"/>
        </w:rPr>
      </w:pPr>
      <w:r w:rsidRPr="00932F2C">
        <w:rPr>
          <w:sz w:val="28"/>
          <w:szCs w:val="28"/>
        </w:rPr>
        <w:t>-  перед наступлением пенсионного возраста;</w:t>
      </w:r>
    </w:p>
    <w:p w:rsidR="003D5FA3" w:rsidRPr="00932F2C" w:rsidRDefault="00C40E0D" w:rsidP="00932F2C">
      <w:pPr>
        <w:pStyle w:val="ad"/>
        <w:ind w:firstLine="708"/>
        <w:rPr>
          <w:sz w:val="28"/>
          <w:szCs w:val="28"/>
        </w:rPr>
      </w:pPr>
      <w:r w:rsidRPr="00932F2C">
        <w:rPr>
          <w:sz w:val="28"/>
          <w:szCs w:val="28"/>
        </w:rPr>
        <w:t xml:space="preserve">- </w:t>
      </w:r>
      <w:r w:rsidR="003D5FA3" w:rsidRPr="00932F2C">
        <w:rPr>
          <w:sz w:val="28"/>
          <w:szCs w:val="28"/>
        </w:rPr>
        <w:t>возобновление педагогической работы в связи с прекращением испо</w:t>
      </w:r>
      <w:r w:rsidR="003D5FA3" w:rsidRPr="00932F2C">
        <w:rPr>
          <w:sz w:val="28"/>
          <w:szCs w:val="28"/>
        </w:rPr>
        <w:t>л</w:t>
      </w:r>
      <w:r w:rsidR="003D5FA3" w:rsidRPr="00932F2C">
        <w:rPr>
          <w:sz w:val="28"/>
          <w:szCs w:val="28"/>
        </w:rPr>
        <w:t>нения на освобожденной основе полномочий в составе выборного профсоюзн</w:t>
      </w:r>
      <w:r w:rsidR="003D5FA3" w:rsidRPr="00932F2C">
        <w:rPr>
          <w:sz w:val="28"/>
          <w:szCs w:val="28"/>
        </w:rPr>
        <w:t>о</w:t>
      </w:r>
      <w:r w:rsidR="003D5FA3" w:rsidRPr="00932F2C">
        <w:rPr>
          <w:sz w:val="28"/>
          <w:szCs w:val="28"/>
        </w:rPr>
        <w:t xml:space="preserve">го органа. </w:t>
      </w:r>
    </w:p>
    <w:p w:rsidR="008E1DD1" w:rsidRPr="00932F2C" w:rsidRDefault="00504D3F" w:rsidP="00932F2C">
      <w:pPr>
        <w:pStyle w:val="ad"/>
        <w:ind w:firstLine="567"/>
        <w:jc w:val="both"/>
        <w:rPr>
          <w:sz w:val="28"/>
          <w:szCs w:val="28"/>
        </w:rPr>
      </w:pPr>
      <w:r w:rsidRPr="00932F2C">
        <w:rPr>
          <w:sz w:val="28"/>
          <w:szCs w:val="28"/>
        </w:rPr>
        <w:t>5.1.</w:t>
      </w:r>
      <w:r w:rsidR="003D5FA3" w:rsidRPr="00932F2C">
        <w:rPr>
          <w:sz w:val="28"/>
          <w:szCs w:val="28"/>
        </w:rPr>
        <w:t>1</w:t>
      </w:r>
      <w:r w:rsidR="005D2E63">
        <w:rPr>
          <w:sz w:val="28"/>
          <w:szCs w:val="28"/>
        </w:rPr>
        <w:t>3</w:t>
      </w:r>
      <w:r w:rsidR="00B330E5" w:rsidRPr="00932F2C">
        <w:rPr>
          <w:sz w:val="28"/>
          <w:szCs w:val="28"/>
        </w:rPr>
        <w:t>.</w:t>
      </w:r>
      <w:r w:rsidR="00064AAB" w:rsidRPr="00932F2C">
        <w:rPr>
          <w:sz w:val="28"/>
          <w:szCs w:val="28"/>
        </w:rPr>
        <w:t xml:space="preserve"> При замещении отсу</w:t>
      </w:r>
      <w:r w:rsidR="00430495" w:rsidRPr="00932F2C">
        <w:rPr>
          <w:sz w:val="28"/>
          <w:szCs w:val="28"/>
        </w:rPr>
        <w:t>тствующих работников оплата труд</w:t>
      </w:r>
      <w:r w:rsidR="00064AAB" w:rsidRPr="00932F2C">
        <w:rPr>
          <w:sz w:val="28"/>
          <w:szCs w:val="28"/>
        </w:rPr>
        <w:t>а произв</w:t>
      </w:r>
      <w:r w:rsidR="00064AAB" w:rsidRPr="00932F2C">
        <w:rPr>
          <w:sz w:val="28"/>
          <w:szCs w:val="28"/>
        </w:rPr>
        <w:t>о</w:t>
      </w:r>
      <w:r w:rsidR="00064AAB" w:rsidRPr="00932F2C">
        <w:rPr>
          <w:sz w:val="28"/>
          <w:szCs w:val="28"/>
        </w:rPr>
        <w:t>дится с учетом уровня квалификации замещающего работника.</w:t>
      </w:r>
    </w:p>
    <w:p w:rsidR="00932F2C" w:rsidRPr="00932F2C" w:rsidRDefault="00932F2C" w:rsidP="00932F2C">
      <w:pPr>
        <w:pStyle w:val="ad"/>
        <w:ind w:firstLine="567"/>
        <w:jc w:val="both"/>
        <w:rPr>
          <w:sz w:val="28"/>
          <w:szCs w:val="28"/>
        </w:rPr>
      </w:pPr>
      <w:r>
        <w:rPr>
          <w:sz w:val="28"/>
          <w:szCs w:val="28"/>
        </w:rPr>
        <w:t>5.1.1</w:t>
      </w:r>
      <w:r w:rsidR="005D2E63">
        <w:rPr>
          <w:sz w:val="28"/>
          <w:szCs w:val="28"/>
        </w:rPr>
        <w:t>4</w:t>
      </w:r>
      <w:r w:rsidRPr="00932F2C">
        <w:rPr>
          <w:sz w:val="28"/>
          <w:szCs w:val="28"/>
        </w:rPr>
        <w:t>.</w:t>
      </w:r>
      <w:r>
        <w:rPr>
          <w:sz w:val="28"/>
          <w:szCs w:val="28"/>
        </w:rPr>
        <w:t xml:space="preserve"> </w:t>
      </w:r>
      <w:r w:rsidRPr="00932F2C">
        <w:rPr>
          <w:sz w:val="28"/>
          <w:szCs w:val="28"/>
        </w:rPr>
        <w:t>За выполнение работниками дополнительной работы устанавлив</w:t>
      </w:r>
      <w:r w:rsidRPr="00932F2C">
        <w:rPr>
          <w:sz w:val="28"/>
          <w:szCs w:val="28"/>
        </w:rPr>
        <w:t>а</w:t>
      </w:r>
      <w:r w:rsidRPr="00932F2C">
        <w:rPr>
          <w:sz w:val="28"/>
          <w:szCs w:val="28"/>
        </w:rPr>
        <w:t>ются выплаты сверх минимального размера  оплаты  труда.</w:t>
      </w:r>
    </w:p>
    <w:p w:rsidR="00932F2C" w:rsidRPr="00932F2C" w:rsidRDefault="00932F2C" w:rsidP="00932F2C">
      <w:pPr>
        <w:pStyle w:val="ad"/>
        <w:ind w:firstLine="567"/>
        <w:jc w:val="both"/>
        <w:rPr>
          <w:sz w:val="28"/>
          <w:szCs w:val="28"/>
        </w:rPr>
      </w:pPr>
      <w:r>
        <w:rPr>
          <w:sz w:val="28"/>
          <w:szCs w:val="28"/>
        </w:rPr>
        <w:t>5.1.1</w:t>
      </w:r>
      <w:r w:rsidR="005D2E63">
        <w:rPr>
          <w:sz w:val="28"/>
          <w:szCs w:val="28"/>
        </w:rPr>
        <w:t>5</w:t>
      </w:r>
      <w:r w:rsidRPr="00932F2C">
        <w:rPr>
          <w:sz w:val="28"/>
          <w:szCs w:val="28"/>
        </w:rPr>
        <w:t>.</w:t>
      </w:r>
      <w:r>
        <w:rPr>
          <w:sz w:val="28"/>
          <w:szCs w:val="28"/>
        </w:rPr>
        <w:t xml:space="preserve"> </w:t>
      </w:r>
      <w:r w:rsidRPr="00932F2C">
        <w:rPr>
          <w:sz w:val="28"/>
          <w:szCs w:val="28"/>
        </w:rPr>
        <w:t>Педагогическим работникам, выполняющим функции классного руководителя, устанавливаются стимулирующие выплаты  за выполнение функций классного руководителя и организацию работы с учащимися.</w:t>
      </w:r>
    </w:p>
    <w:p w:rsidR="008E1DD1" w:rsidRDefault="00514F33" w:rsidP="00F379B9">
      <w:pPr>
        <w:pStyle w:val="aff6"/>
        <w:spacing w:before="0" w:beforeAutospacing="0" w:after="0"/>
        <w:ind w:firstLine="708"/>
        <w:contextualSpacing/>
        <w:jc w:val="both"/>
        <w:rPr>
          <w:spacing w:val="-2"/>
          <w:sz w:val="28"/>
          <w:szCs w:val="28"/>
        </w:rPr>
      </w:pPr>
      <w:r>
        <w:rPr>
          <w:spacing w:val="-1"/>
          <w:sz w:val="28"/>
          <w:szCs w:val="28"/>
        </w:rPr>
        <w:t>5.2</w:t>
      </w:r>
      <w:r w:rsidR="00FF3A31">
        <w:rPr>
          <w:spacing w:val="-1"/>
          <w:sz w:val="28"/>
          <w:szCs w:val="28"/>
        </w:rPr>
        <w:t>.</w:t>
      </w:r>
      <w:r w:rsidR="00504D3F">
        <w:rPr>
          <w:spacing w:val="-1"/>
          <w:sz w:val="28"/>
          <w:szCs w:val="28"/>
        </w:rPr>
        <w:t xml:space="preserve"> </w:t>
      </w:r>
      <w:r w:rsidR="00064AAB">
        <w:rPr>
          <w:spacing w:val="-1"/>
          <w:sz w:val="28"/>
          <w:szCs w:val="28"/>
        </w:rPr>
        <w:t>Стороны договорились:</w:t>
      </w:r>
      <w:r w:rsidR="00064AAB" w:rsidRPr="00064AAB">
        <w:rPr>
          <w:spacing w:val="-2"/>
          <w:sz w:val="28"/>
          <w:szCs w:val="28"/>
        </w:rPr>
        <w:t xml:space="preserve"> </w:t>
      </w:r>
    </w:p>
    <w:p w:rsidR="00504D3F" w:rsidRDefault="00064AAB" w:rsidP="00F379B9">
      <w:pPr>
        <w:pStyle w:val="aff6"/>
        <w:spacing w:before="0" w:beforeAutospacing="0" w:after="0"/>
        <w:ind w:firstLine="708"/>
        <w:contextualSpacing/>
        <w:jc w:val="both"/>
        <w:rPr>
          <w:sz w:val="28"/>
          <w:szCs w:val="28"/>
        </w:rPr>
      </w:pPr>
      <w:r>
        <w:rPr>
          <w:spacing w:val="-2"/>
          <w:sz w:val="28"/>
          <w:szCs w:val="28"/>
        </w:rPr>
        <w:lastRenderedPageBreak/>
        <w:t>5.</w:t>
      </w:r>
      <w:r w:rsidR="00984170">
        <w:rPr>
          <w:spacing w:val="-2"/>
          <w:sz w:val="28"/>
          <w:szCs w:val="28"/>
        </w:rPr>
        <w:t>2. 1. Предусматривать</w:t>
      </w:r>
      <w:r w:rsidR="008E1DD1">
        <w:rPr>
          <w:spacing w:val="-2"/>
          <w:sz w:val="28"/>
          <w:szCs w:val="28"/>
        </w:rPr>
        <w:t xml:space="preserve"> в П</w:t>
      </w:r>
      <w:r w:rsidRPr="00AB63C6">
        <w:rPr>
          <w:spacing w:val="-2"/>
          <w:sz w:val="28"/>
          <w:szCs w:val="28"/>
        </w:rPr>
        <w:t>оложении об оплате труда работников орган</w:t>
      </w:r>
      <w:r w:rsidRPr="00AB63C6">
        <w:rPr>
          <w:spacing w:val="-2"/>
          <w:sz w:val="28"/>
          <w:szCs w:val="28"/>
        </w:rPr>
        <w:t>и</w:t>
      </w:r>
      <w:r w:rsidRPr="00AB63C6">
        <w:rPr>
          <w:spacing w:val="-2"/>
          <w:sz w:val="28"/>
          <w:szCs w:val="28"/>
        </w:rPr>
        <w:t xml:space="preserve">зации </w:t>
      </w:r>
      <w:r w:rsidRPr="00AB63C6">
        <w:rPr>
          <w:sz w:val="28"/>
          <w:szCs w:val="28"/>
        </w:rPr>
        <w:t>регулирование вопросов оплаты труда с учетом:</w:t>
      </w:r>
    </w:p>
    <w:p w:rsidR="00504D3F" w:rsidRDefault="00064AAB" w:rsidP="00F379B9">
      <w:pPr>
        <w:pStyle w:val="aff6"/>
        <w:spacing w:before="0" w:beforeAutospacing="0" w:after="0"/>
        <w:ind w:firstLine="708"/>
        <w:contextualSpacing/>
        <w:jc w:val="both"/>
        <w:rPr>
          <w:sz w:val="28"/>
          <w:szCs w:val="28"/>
        </w:rPr>
      </w:pPr>
      <w:r>
        <w:rPr>
          <w:sz w:val="28"/>
          <w:szCs w:val="28"/>
        </w:rPr>
        <w:t xml:space="preserve">- </w:t>
      </w:r>
      <w:r w:rsidRPr="00AB63C6">
        <w:rPr>
          <w:sz w:val="28"/>
          <w:szCs w:val="28"/>
        </w:rPr>
        <w:t>обеспечения работодателем равной оплаты за труд равной ценности, а также недопущения какой бы то ни было дискриминации - ра</w:t>
      </w:r>
      <w:r>
        <w:rPr>
          <w:sz w:val="28"/>
          <w:szCs w:val="28"/>
        </w:rPr>
        <w:t>зличий, исключ</w:t>
      </w:r>
      <w:r>
        <w:rPr>
          <w:sz w:val="28"/>
          <w:szCs w:val="28"/>
        </w:rPr>
        <w:t>е</w:t>
      </w:r>
      <w:r>
        <w:rPr>
          <w:sz w:val="28"/>
          <w:szCs w:val="28"/>
        </w:rPr>
        <w:t xml:space="preserve">ний </w:t>
      </w:r>
      <w:r w:rsidRPr="00AB63C6">
        <w:rPr>
          <w:sz w:val="28"/>
          <w:szCs w:val="28"/>
        </w:rPr>
        <w:t>и предпочтений, не связанных с деловыми качествами работников;</w:t>
      </w:r>
    </w:p>
    <w:p w:rsidR="00064AAB" w:rsidRPr="005D2E63" w:rsidRDefault="00064AAB" w:rsidP="005D2E63">
      <w:pPr>
        <w:pStyle w:val="aff6"/>
        <w:spacing w:before="0" w:beforeAutospacing="0" w:after="0"/>
        <w:ind w:firstLine="708"/>
        <w:contextualSpacing/>
        <w:jc w:val="both"/>
        <w:rPr>
          <w:sz w:val="28"/>
          <w:szCs w:val="28"/>
        </w:rPr>
      </w:pPr>
      <w:r>
        <w:rPr>
          <w:sz w:val="28"/>
          <w:szCs w:val="28"/>
        </w:rPr>
        <w:t xml:space="preserve">- </w:t>
      </w:r>
      <w:r w:rsidRPr="00AB63C6">
        <w:rPr>
          <w:sz w:val="28"/>
          <w:szCs w:val="28"/>
        </w:rPr>
        <w:t xml:space="preserve">дифференциации  </w:t>
      </w:r>
      <w:r>
        <w:rPr>
          <w:sz w:val="28"/>
          <w:szCs w:val="28"/>
        </w:rPr>
        <w:t xml:space="preserve"> </w:t>
      </w:r>
      <w:r w:rsidR="00984170">
        <w:rPr>
          <w:sz w:val="28"/>
          <w:szCs w:val="28"/>
        </w:rPr>
        <w:t>в размерах</w:t>
      </w:r>
      <w:r>
        <w:rPr>
          <w:sz w:val="28"/>
          <w:szCs w:val="28"/>
        </w:rPr>
        <w:t xml:space="preserve">   оплаты   труда </w:t>
      </w:r>
      <w:r w:rsidRPr="00AB63C6">
        <w:rPr>
          <w:sz w:val="28"/>
          <w:szCs w:val="28"/>
        </w:rPr>
        <w:t>педагогических</w:t>
      </w:r>
      <w:r>
        <w:t xml:space="preserve"> </w:t>
      </w:r>
      <w:r w:rsidRPr="005B21B5">
        <w:rPr>
          <w:spacing w:val="-1"/>
          <w:sz w:val="28"/>
          <w:szCs w:val="28"/>
        </w:rPr>
        <w:t>работн</w:t>
      </w:r>
      <w:r w:rsidRPr="005B21B5">
        <w:rPr>
          <w:spacing w:val="-1"/>
          <w:sz w:val="28"/>
          <w:szCs w:val="28"/>
        </w:rPr>
        <w:t>и</w:t>
      </w:r>
      <w:r w:rsidRPr="005B21B5">
        <w:rPr>
          <w:spacing w:val="-1"/>
          <w:sz w:val="28"/>
          <w:szCs w:val="28"/>
        </w:rPr>
        <w:t xml:space="preserve">ков, имеющих квалификационные категории, установленные по результатам </w:t>
      </w:r>
      <w:r w:rsidRPr="005B21B5">
        <w:rPr>
          <w:sz w:val="28"/>
          <w:szCs w:val="28"/>
        </w:rPr>
        <w:t>а</w:t>
      </w:r>
      <w:r w:rsidRPr="005B21B5">
        <w:rPr>
          <w:sz w:val="28"/>
          <w:szCs w:val="28"/>
        </w:rPr>
        <w:t>т</w:t>
      </w:r>
      <w:r w:rsidR="005D2E63">
        <w:rPr>
          <w:sz w:val="28"/>
          <w:szCs w:val="28"/>
        </w:rPr>
        <w:t>теста</w:t>
      </w:r>
      <w:r w:rsidR="004A7245">
        <w:rPr>
          <w:sz w:val="28"/>
          <w:szCs w:val="28"/>
        </w:rPr>
        <w:t>ц</w:t>
      </w:r>
      <w:r w:rsidRPr="005B21B5">
        <w:rPr>
          <w:sz w:val="28"/>
          <w:szCs w:val="28"/>
        </w:rPr>
        <w:t>ии;;</w:t>
      </w:r>
    </w:p>
    <w:p w:rsidR="00064AAB" w:rsidRPr="005B21B5" w:rsidRDefault="00064AAB" w:rsidP="00F379B9">
      <w:pPr>
        <w:shd w:val="clear" w:color="auto" w:fill="FFFFFF"/>
        <w:spacing w:before="11"/>
        <w:ind w:left="29" w:right="14" w:firstLine="716"/>
        <w:contextualSpacing/>
        <w:jc w:val="both"/>
      </w:pPr>
      <w:r>
        <w:rPr>
          <w:sz w:val="28"/>
          <w:szCs w:val="28"/>
        </w:rPr>
        <w:t xml:space="preserve">- </w:t>
      </w:r>
      <w:r w:rsidRPr="005B21B5">
        <w:rPr>
          <w:sz w:val="28"/>
          <w:szCs w:val="28"/>
        </w:rPr>
        <w:t>обеспечения повышения уровня реального содержания зарабо</w:t>
      </w:r>
      <w:r>
        <w:rPr>
          <w:sz w:val="28"/>
          <w:szCs w:val="28"/>
        </w:rPr>
        <w:t>тной пл</w:t>
      </w:r>
      <w:r>
        <w:rPr>
          <w:sz w:val="28"/>
          <w:szCs w:val="28"/>
        </w:rPr>
        <w:t>а</w:t>
      </w:r>
      <w:r>
        <w:rPr>
          <w:sz w:val="28"/>
          <w:szCs w:val="28"/>
        </w:rPr>
        <w:t xml:space="preserve">ты работников организаций </w:t>
      </w:r>
      <w:r w:rsidRPr="005B21B5">
        <w:rPr>
          <w:sz w:val="28"/>
          <w:szCs w:val="28"/>
        </w:rPr>
        <w:t>и других гарантий по оплате труда, предусмотре</w:t>
      </w:r>
      <w:r w:rsidRPr="005B21B5">
        <w:rPr>
          <w:sz w:val="28"/>
          <w:szCs w:val="28"/>
        </w:rPr>
        <w:t>н</w:t>
      </w:r>
      <w:r w:rsidRPr="005B21B5">
        <w:rPr>
          <w:sz w:val="28"/>
          <w:szCs w:val="28"/>
        </w:rPr>
        <w:t>ных трудовым законодательством и иными нормативными правовыми актами, содержащими нормы трудового права;</w:t>
      </w:r>
    </w:p>
    <w:p w:rsidR="00064AAB" w:rsidRPr="005B21B5" w:rsidRDefault="00064AAB" w:rsidP="00F379B9">
      <w:pPr>
        <w:shd w:val="clear" w:color="auto" w:fill="FFFFFF"/>
        <w:ind w:left="25" w:right="25" w:firstLine="691"/>
        <w:contextualSpacing/>
        <w:jc w:val="both"/>
      </w:pPr>
      <w:r>
        <w:rPr>
          <w:sz w:val="28"/>
          <w:szCs w:val="28"/>
        </w:rPr>
        <w:t xml:space="preserve">- </w:t>
      </w:r>
      <w:r w:rsidRPr="005B21B5">
        <w:rPr>
          <w:sz w:val="28"/>
          <w:szCs w:val="28"/>
        </w:rPr>
        <w:t>размеров выплат за выполнение сверхурочных работ</w:t>
      </w:r>
      <w:r>
        <w:rPr>
          <w:sz w:val="28"/>
          <w:szCs w:val="28"/>
        </w:rPr>
        <w:t>, работу в выхо</w:t>
      </w:r>
      <w:r>
        <w:rPr>
          <w:sz w:val="28"/>
          <w:szCs w:val="28"/>
        </w:rPr>
        <w:t>д</w:t>
      </w:r>
      <w:r>
        <w:rPr>
          <w:sz w:val="28"/>
          <w:szCs w:val="28"/>
        </w:rPr>
        <w:t xml:space="preserve">ные </w:t>
      </w:r>
      <w:r w:rsidRPr="005B21B5">
        <w:rPr>
          <w:sz w:val="28"/>
          <w:szCs w:val="28"/>
        </w:rPr>
        <w:t>и нерабочие праздничные дни, выполнение работ в других условиях, о</w:t>
      </w:r>
      <w:r w:rsidRPr="005B21B5">
        <w:rPr>
          <w:sz w:val="28"/>
          <w:szCs w:val="28"/>
        </w:rPr>
        <w:t>т</w:t>
      </w:r>
      <w:r w:rsidRPr="005B21B5">
        <w:rPr>
          <w:sz w:val="28"/>
          <w:szCs w:val="28"/>
        </w:rPr>
        <w:t>клоняющихся от нормальных, но не ниже размеров, установленных трудовым законодательством и иными нормативными правовыми актами, содержащими нормы трудового права;</w:t>
      </w:r>
    </w:p>
    <w:p w:rsidR="00064AAB" w:rsidRPr="005B21B5" w:rsidRDefault="00064AAB" w:rsidP="00F379B9">
      <w:pPr>
        <w:shd w:val="clear" w:color="auto" w:fill="FFFFFF"/>
        <w:spacing w:before="4"/>
        <w:ind w:left="25" w:right="40" w:firstLine="706"/>
        <w:contextualSpacing/>
        <w:jc w:val="both"/>
      </w:pPr>
      <w:r>
        <w:rPr>
          <w:sz w:val="28"/>
          <w:szCs w:val="28"/>
        </w:rPr>
        <w:t xml:space="preserve">- </w:t>
      </w:r>
      <w:r w:rsidRPr="005B21B5">
        <w:rPr>
          <w:sz w:val="28"/>
          <w:szCs w:val="28"/>
        </w:rPr>
        <w:t>создания условий для оплаты труда работников в зависимости от их личного участия в эффекти</w:t>
      </w:r>
      <w:r>
        <w:rPr>
          <w:sz w:val="28"/>
          <w:szCs w:val="28"/>
        </w:rPr>
        <w:t>вном функционировании организации</w:t>
      </w:r>
      <w:r w:rsidRPr="005B21B5">
        <w:rPr>
          <w:sz w:val="28"/>
          <w:szCs w:val="28"/>
        </w:rPr>
        <w:t>;</w:t>
      </w:r>
    </w:p>
    <w:p w:rsidR="00064AAB" w:rsidRPr="005B21B5" w:rsidRDefault="00064AAB" w:rsidP="00F379B9">
      <w:pPr>
        <w:shd w:val="clear" w:color="auto" w:fill="FFFFFF"/>
        <w:ind w:left="11" w:right="32" w:firstLine="695"/>
        <w:contextualSpacing/>
        <w:jc w:val="both"/>
      </w:pPr>
      <w:r>
        <w:rPr>
          <w:sz w:val="28"/>
          <w:szCs w:val="28"/>
        </w:rPr>
        <w:t xml:space="preserve">- </w:t>
      </w:r>
      <w:r w:rsidRPr="005B21B5">
        <w:rPr>
          <w:sz w:val="28"/>
          <w:szCs w:val="28"/>
        </w:rPr>
        <w:t>типовых норм труда для однородных работ (межотра</w:t>
      </w:r>
      <w:r>
        <w:rPr>
          <w:sz w:val="28"/>
          <w:szCs w:val="28"/>
        </w:rPr>
        <w:t xml:space="preserve">слевые, отраслевые </w:t>
      </w:r>
      <w:r w:rsidRPr="005B21B5">
        <w:rPr>
          <w:sz w:val="28"/>
          <w:szCs w:val="28"/>
        </w:rPr>
        <w:t>и иные нормы труда, включая нормы часов педагогической работы за ставку заработной платы, нормы времени, утверждаемые в порядке, установленном Правительством Российской Федерации);</w:t>
      </w:r>
    </w:p>
    <w:p w:rsidR="00064AAB" w:rsidRDefault="00064AAB" w:rsidP="00F379B9">
      <w:pPr>
        <w:shd w:val="clear" w:color="auto" w:fill="FFFFFF"/>
        <w:spacing w:before="4"/>
        <w:ind w:right="43" w:firstLine="540"/>
        <w:contextualSpacing/>
        <w:jc w:val="both"/>
        <w:rPr>
          <w:sz w:val="28"/>
          <w:szCs w:val="28"/>
        </w:rPr>
      </w:pPr>
      <w:r>
        <w:rPr>
          <w:sz w:val="28"/>
          <w:szCs w:val="28"/>
        </w:rPr>
        <w:t xml:space="preserve">- </w:t>
      </w:r>
      <w:r w:rsidRPr="005B21B5">
        <w:rPr>
          <w:sz w:val="28"/>
          <w:szCs w:val="28"/>
        </w:rPr>
        <w:t xml:space="preserve">определения размеров выплат стимулирующего характера, в том числе </w:t>
      </w:r>
      <w:r w:rsidRPr="005B21B5">
        <w:rPr>
          <w:spacing w:val="-1"/>
          <w:sz w:val="28"/>
          <w:szCs w:val="28"/>
        </w:rPr>
        <w:t>размеров премий, на основе формализованных критериев определения дост</w:t>
      </w:r>
      <w:r w:rsidRPr="005B21B5">
        <w:rPr>
          <w:spacing w:val="-1"/>
          <w:sz w:val="28"/>
          <w:szCs w:val="28"/>
        </w:rPr>
        <w:t>и</w:t>
      </w:r>
      <w:r w:rsidRPr="005B21B5">
        <w:rPr>
          <w:spacing w:val="-1"/>
          <w:sz w:val="28"/>
          <w:szCs w:val="28"/>
        </w:rPr>
        <w:t xml:space="preserve">жимых результатов работы, измеряемых качественными и количественными показателями, </w:t>
      </w:r>
      <w:r w:rsidRPr="005B21B5">
        <w:rPr>
          <w:sz w:val="28"/>
          <w:szCs w:val="28"/>
        </w:rPr>
        <w:t>для всех</w:t>
      </w:r>
      <w:r>
        <w:rPr>
          <w:sz w:val="28"/>
          <w:szCs w:val="28"/>
        </w:rPr>
        <w:t xml:space="preserve"> категорий работников организаций;</w:t>
      </w:r>
    </w:p>
    <w:p w:rsidR="00504D3F" w:rsidRDefault="00064AAB" w:rsidP="00F379B9">
      <w:pPr>
        <w:widowControl w:val="0"/>
        <w:autoSpaceDE w:val="0"/>
        <w:autoSpaceDN w:val="0"/>
        <w:adjustRightInd w:val="0"/>
        <w:ind w:firstLine="540"/>
        <w:contextualSpacing/>
        <w:jc w:val="both"/>
        <w:rPr>
          <w:sz w:val="28"/>
          <w:szCs w:val="28"/>
        </w:rPr>
      </w:pPr>
      <w:r>
        <w:rPr>
          <w:sz w:val="28"/>
          <w:szCs w:val="28"/>
        </w:rPr>
        <w:t>- выплаты стимулирующего характера за квалификационную категорию, ученую степень, почетное звание и за выслугу лет осуществ</w:t>
      </w:r>
      <w:r w:rsidR="008E1DD1">
        <w:rPr>
          <w:sz w:val="28"/>
          <w:szCs w:val="28"/>
        </w:rPr>
        <w:t>ляются в первооч</w:t>
      </w:r>
      <w:r w:rsidR="008E1DD1">
        <w:rPr>
          <w:sz w:val="28"/>
          <w:szCs w:val="28"/>
        </w:rPr>
        <w:t>е</w:t>
      </w:r>
      <w:r w:rsidR="008E1DD1">
        <w:rPr>
          <w:sz w:val="28"/>
          <w:szCs w:val="28"/>
        </w:rPr>
        <w:t>редном порядке.</w:t>
      </w:r>
    </w:p>
    <w:p w:rsidR="00932F2C" w:rsidRDefault="00932F2C" w:rsidP="00F379B9">
      <w:pPr>
        <w:widowControl w:val="0"/>
        <w:autoSpaceDE w:val="0"/>
        <w:autoSpaceDN w:val="0"/>
        <w:adjustRightInd w:val="0"/>
        <w:ind w:firstLine="540"/>
        <w:contextualSpacing/>
        <w:jc w:val="both"/>
        <w:rPr>
          <w:sz w:val="28"/>
          <w:szCs w:val="28"/>
        </w:rPr>
      </w:pPr>
      <w:r>
        <w:rPr>
          <w:sz w:val="28"/>
          <w:szCs w:val="28"/>
        </w:rPr>
        <w:t xml:space="preserve">5.2.2. </w:t>
      </w:r>
      <w:r w:rsidRPr="009365B2">
        <w:rPr>
          <w:sz w:val="28"/>
          <w:szCs w:val="28"/>
        </w:rPr>
        <w:t>В период отмены учебных занятий (образовательного процесса) для обучающихся по санитарно-эпидемиологическим, климатическим и другим о</w:t>
      </w:r>
      <w:r w:rsidRPr="009365B2">
        <w:rPr>
          <w:sz w:val="28"/>
          <w:szCs w:val="28"/>
        </w:rPr>
        <w:t>с</w:t>
      </w:r>
      <w:r w:rsidRPr="009365B2">
        <w:rPr>
          <w:sz w:val="28"/>
          <w:szCs w:val="28"/>
        </w:rPr>
        <w:t>нованиям, являющимся рабочим временем педагогических и других работн</w:t>
      </w:r>
      <w:r w:rsidRPr="009365B2">
        <w:rPr>
          <w:sz w:val="28"/>
          <w:szCs w:val="28"/>
        </w:rPr>
        <w:t>и</w:t>
      </w:r>
      <w:r w:rsidRPr="009365B2">
        <w:rPr>
          <w:sz w:val="28"/>
          <w:szCs w:val="28"/>
        </w:rPr>
        <w:t>ков образовательно</w:t>
      </w:r>
      <w:r>
        <w:rPr>
          <w:sz w:val="28"/>
          <w:szCs w:val="28"/>
        </w:rPr>
        <w:t>го</w:t>
      </w:r>
      <w:r w:rsidRPr="009365B2">
        <w:rPr>
          <w:sz w:val="28"/>
          <w:szCs w:val="28"/>
        </w:rPr>
        <w:t xml:space="preserve"> </w:t>
      </w:r>
      <w:r>
        <w:rPr>
          <w:sz w:val="28"/>
          <w:szCs w:val="28"/>
        </w:rPr>
        <w:t>учреждения</w:t>
      </w:r>
      <w:r w:rsidRPr="009365B2">
        <w:rPr>
          <w:sz w:val="28"/>
          <w:szCs w:val="28"/>
        </w:rPr>
        <w:t>, за ними сохраняется заработная плата в установленном порядке.</w:t>
      </w:r>
    </w:p>
    <w:p w:rsidR="00A72AC0" w:rsidRPr="006272D1" w:rsidRDefault="00A72AC0" w:rsidP="00F379B9">
      <w:pPr>
        <w:pStyle w:val="38"/>
        <w:ind w:left="0" w:firstLine="708"/>
        <w:contextualSpacing/>
        <w:jc w:val="both"/>
        <w:rPr>
          <w:sz w:val="28"/>
          <w:szCs w:val="28"/>
        </w:rPr>
      </w:pPr>
    </w:p>
    <w:p w:rsidR="00834406" w:rsidRPr="009E6509" w:rsidRDefault="006C6469" w:rsidP="00DC30CB">
      <w:pPr>
        <w:pStyle w:val="31"/>
        <w:jc w:val="center"/>
        <w:outlineLvl w:val="0"/>
        <w:rPr>
          <w:b/>
          <w:bCs/>
          <w:caps/>
          <w:sz w:val="24"/>
          <w:szCs w:val="24"/>
        </w:rPr>
      </w:pPr>
      <w:r w:rsidRPr="009E6509">
        <w:rPr>
          <w:b/>
          <w:bCs/>
          <w:caps/>
          <w:sz w:val="24"/>
          <w:szCs w:val="24"/>
          <w:lang w:val="en-US"/>
        </w:rPr>
        <w:t>VI</w:t>
      </w:r>
      <w:r w:rsidR="001B16E8" w:rsidRPr="009E6509">
        <w:rPr>
          <w:b/>
          <w:bCs/>
          <w:caps/>
          <w:sz w:val="24"/>
          <w:szCs w:val="24"/>
        </w:rPr>
        <w:t>. Социальные гарантии и льготы</w:t>
      </w:r>
    </w:p>
    <w:p w:rsidR="006C6469" w:rsidRPr="006C6469" w:rsidRDefault="006C6469" w:rsidP="00F379B9">
      <w:pPr>
        <w:pStyle w:val="31"/>
        <w:outlineLvl w:val="0"/>
        <w:rPr>
          <w:b/>
          <w:bCs/>
          <w:caps/>
        </w:rPr>
      </w:pPr>
    </w:p>
    <w:p w:rsidR="00CB6FE0" w:rsidRPr="00953023" w:rsidRDefault="00E965D5" w:rsidP="00F379B9">
      <w:pPr>
        <w:ind w:firstLine="709"/>
        <w:jc w:val="both"/>
        <w:rPr>
          <w:sz w:val="28"/>
          <w:szCs w:val="28"/>
        </w:rPr>
      </w:pPr>
      <w:r>
        <w:rPr>
          <w:sz w:val="28"/>
          <w:szCs w:val="28"/>
        </w:rPr>
        <w:t>6</w:t>
      </w:r>
      <w:r w:rsidR="00A142E4">
        <w:rPr>
          <w:sz w:val="28"/>
          <w:szCs w:val="28"/>
        </w:rPr>
        <w:t>. Стороны</w:t>
      </w:r>
      <w:r w:rsidR="004377A5">
        <w:rPr>
          <w:sz w:val="28"/>
          <w:szCs w:val="28"/>
        </w:rPr>
        <w:t xml:space="preserve"> договорились</w:t>
      </w:r>
      <w:r w:rsidR="0012614C">
        <w:rPr>
          <w:sz w:val="28"/>
          <w:szCs w:val="28"/>
        </w:rPr>
        <w:t>, что работодатель</w:t>
      </w:r>
      <w:r w:rsidR="004377A5">
        <w:rPr>
          <w:sz w:val="28"/>
          <w:szCs w:val="28"/>
        </w:rPr>
        <w:t>:</w:t>
      </w:r>
      <w:r w:rsidR="00CB6FE0" w:rsidRPr="00CB6FE0">
        <w:t xml:space="preserve"> </w:t>
      </w:r>
    </w:p>
    <w:p w:rsidR="00A142E4" w:rsidRDefault="00953023" w:rsidP="00F379B9">
      <w:pPr>
        <w:ind w:firstLine="709"/>
        <w:jc w:val="both"/>
        <w:rPr>
          <w:sz w:val="28"/>
          <w:szCs w:val="28"/>
        </w:rPr>
      </w:pPr>
      <w:r>
        <w:rPr>
          <w:sz w:val="28"/>
          <w:szCs w:val="28"/>
        </w:rPr>
        <w:t>6.1.</w:t>
      </w:r>
      <w:r w:rsidR="00984170">
        <w:rPr>
          <w:sz w:val="28"/>
          <w:szCs w:val="28"/>
        </w:rPr>
        <w:t>1. Ведет</w:t>
      </w:r>
      <w:r w:rsidR="00A142E4">
        <w:rPr>
          <w:sz w:val="28"/>
          <w:szCs w:val="28"/>
        </w:rPr>
        <w:t xml:space="preserve"> учет работников, нуждающихся в улучшении жилищных условий.</w:t>
      </w:r>
      <w:r w:rsidR="0017449A">
        <w:rPr>
          <w:sz w:val="28"/>
          <w:szCs w:val="28"/>
        </w:rPr>
        <w:t xml:space="preserve"> </w:t>
      </w:r>
      <w:r w:rsidR="00A142E4">
        <w:rPr>
          <w:sz w:val="28"/>
          <w:szCs w:val="28"/>
        </w:rPr>
        <w:t>Ходатайствует перед органом местного самоуправления о предоста</w:t>
      </w:r>
      <w:r w:rsidR="00A142E4">
        <w:rPr>
          <w:sz w:val="28"/>
          <w:szCs w:val="28"/>
        </w:rPr>
        <w:t>в</w:t>
      </w:r>
      <w:r w:rsidR="00A142E4">
        <w:rPr>
          <w:sz w:val="28"/>
          <w:szCs w:val="28"/>
        </w:rPr>
        <w:t>лении жилья нуждающимся работникам и выделении ссуд на его приобретение (строительство), земельных участков под индивидуальное строительство.</w:t>
      </w:r>
    </w:p>
    <w:p w:rsidR="00A142E4" w:rsidRDefault="00E965D5" w:rsidP="00F379B9">
      <w:pPr>
        <w:ind w:firstLine="709"/>
        <w:jc w:val="both"/>
        <w:rPr>
          <w:sz w:val="28"/>
          <w:szCs w:val="28"/>
        </w:rPr>
      </w:pPr>
      <w:r>
        <w:rPr>
          <w:sz w:val="28"/>
          <w:szCs w:val="28"/>
        </w:rPr>
        <w:lastRenderedPageBreak/>
        <w:t>6.</w:t>
      </w:r>
      <w:r w:rsidR="00CB6FE0">
        <w:rPr>
          <w:sz w:val="28"/>
          <w:szCs w:val="28"/>
        </w:rPr>
        <w:t>1.</w:t>
      </w:r>
      <w:r w:rsidR="00953023">
        <w:rPr>
          <w:sz w:val="28"/>
          <w:szCs w:val="28"/>
        </w:rPr>
        <w:t>2</w:t>
      </w:r>
      <w:r>
        <w:rPr>
          <w:sz w:val="28"/>
          <w:szCs w:val="28"/>
        </w:rPr>
        <w:t>. Меры социальной поддержки</w:t>
      </w:r>
      <w:r w:rsidR="00A142E4">
        <w:rPr>
          <w:sz w:val="28"/>
          <w:szCs w:val="28"/>
        </w:rPr>
        <w:t xml:space="preserve"> по оплате коммунальных услуг для работников и членов их семей, проживающих на селе и работающих в сельских общеобразовательных учреждениях, а также работникам, у</w:t>
      </w:r>
      <w:r w:rsidR="004377A5">
        <w:rPr>
          <w:sz w:val="28"/>
          <w:szCs w:val="28"/>
        </w:rPr>
        <w:t>шедшим на пенсию, предоставляются</w:t>
      </w:r>
      <w:r w:rsidR="00A142E4">
        <w:rPr>
          <w:sz w:val="28"/>
          <w:szCs w:val="28"/>
        </w:rPr>
        <w:t xml:space="preserve"> работодателем по предоставлению работниками соответств</w:t>
      </w:r>
      <w:r w:rsidR="00A142E4">
        <w:rPr>
          <w:sz w:val="28"/>
          <w:szCs w:val="28"/>
        </w:rPr>
        <w:t>у</w:t>
      </w:r>
      <w:r w:rsidR="00A142E4">
        <w:rPr>
          <w:sz w:val="28"/>
          <w:szCs w:val="28"/>
        </w:rPr>
        <w:t>ющих документов по оплате коммунальных платежей.</w:t>
      </w:r>
    </w:p>
    <w:p w:rsidR="004377A5" w:rsidRPr="004377A5" w:rsidRDefault="004377A5" w:rsidP="00F379B9">
      <w:pPr>
        <w:overflowPunct w:val="0"/>
        <w:autoSpaceDE w:val="0"/>
        <w:autoSpaceDN w:val="0"/>
        <w:adjustRightInd w:val="0"/>
        <w:ind w:firstLine="709"/>
        <w:jc w:val="both"/>
        <w:textAlignment w:val="baseline"/>
        <w:rPr>
          <w:sz w:val="28"/>
          <w:szCs w:val="28"/>
        </w:rPr>
      </w:pPr>
      <w:r>
        <w:rPr>
          <w:sz w:val="28"/>
          <w:szCs w:val="28"/>
        </w:rPr>
        <w:t>6.</w:t>
      </w:r>
      <w:r w:rsidR="00CB6FE0">
        <w:rPr>
          <w:sz w:val="28"/>
          <w:szCs w:val="28"/>
        </w:rPr>
        <w:t>1.</w:t>
      </w:r>
      <w:r w:rsidR="00953023">
        <w:rPr>
          <w:sz w:val="28"/>
          <w:szCs w:val="28"/>
        </w:rPr>
        <w:t>3</w:t>
      </w:r>
      <w:r w:rsidRPr="004377A5">
        <w:rPr>
          <w:sz w:val="28"/>
          <w:szCs w:val="28"/>
        </w:rPr>
        <w:t>. </w:t>
      </w:r>
      <w:r w:rsidR="0012614C">
        <w:rPr>
          <w:sz w:val="28"/>
          <w:szCs w:val="28"/>
        </w:rPr>
        <w:t>Выплачивает</w:t>
      </w:r>
      <w:r w:rsidRPr="004377A5">
        <w:rPr>
          <w:sz w:val="28"/>
          <w:szCs w:val="28"/>
        </w:rPr>
        <w:t xml:space="preserve"> при расторжении трудового договора в связи с ликв</w:t>
      </w:r>
      <w:r w:rsidRPr="004377A5">
        <w:rPr>
          <w:sz w:val="28"/>
          <w:szCs w:val="28"/>
        </w:rPr>
        <w:t>и</w:t>
      </w:r>
      <w:r w:rsidRPr="004377A5">
        <w:rPr>
          <w:sz w:val="28"/>
          <w:szCs w:val="28"/>
        </w:rPr>
        <w:t>дацией организации либо сокращением численности или штата работников о</w:t>
      </w:r>
      <w:r w:rsidRPr="004377A5">
        <w:rPr>
          <w:sz w:val="28"/>
          <w:szCs w:val="28"/>
        </w:rPr>
        <w:t>р</w:t>
      </w:r>
      <w:r w:rsidRPr="004377A5">
        <w:rPr>
          <w:sz w:val="28"/>
          <w:szCs w:val="28"/>
        </w:rPr>
        <w:t xml:space="preserve">ганизации увольняемому работнику выходное пособие в размере не менее среднего месячного заработка, а также </w:t>
      </w:r>
      <w:r w:rsidR="0012614C">
        <w:rPr>
          <w:sz w:val="28"/>
          <w:szCs w:val="28"/>
        </w:rPr>
        <w:t>сохраняет</w:t>
      </w:r>
      <w:r w:rsidRPr="004377A5">
        <w:rPr>
          <w:sz w:val="28"/>
          <w:szCs w:val="28"/>
        </w:rPr>
        <w:t xml:space="preserve"> за ним средний месячный з</w:t>
      </w:r>
      <w:r w:rsidRPr="004377A5">
        <w:rPr>
          <w:sz w:val="28"/>
          <w:szCs w:val="28"/>
        </w:rPr>
        <w:t>а</w:t>
      </w:r>
      <w:r w:rsidRPr="004377A5">
        <w:rPr>
          <w:sz w:val="28"/>
          <w:szCs w:val="28"/>
        </w:rPr>
        <w:t>работок на период трудоустройства, но не свыше двух месяцев со дня увольн</w:t>
      </w:r>
      <w:r w:rsidRPr="004377A5">
        <w:rPr>
          <w:sz w:val="28"/>
          <w:szCs w:val="28"/>
        </w:rPr>
        <w:t>е</w:t>
      </w:r>
      <w:r w:rsidRPr="004377A5">
        <w:rPr>
          <w:sz w:val="28"/>
          <w:szCs w:val="28"/>
        </w:rPr>
        <w:t>ния. Средний месячный заработок сохранять за уволенным работником в теч</w:t>
      </w:r>
      <w:r w:rsidRPr="004377A5">
        <w:rPr>
          <w:sz w:val="28"/>
          <w:szCs w:val="28"/>
        </w:rPr>
        <w:t>е</w:t>
      </w:r>
      <w:r w:rsidRPr="004377A5">
        <w:rPr>
          <w:sz w:val="28"/>
          <w:szCs w:val="28"/>
        </w:rPr>
        <w:t>ние третьего месяца со дня увольнения по решению органа службы занятости населения (ст. 178 ТК РФ).</w:t>
      </w:r>
    </w:p>
    <w:p w:rsidR="0012614C" w:rsidRDefault="0012614C" w:rsidP="00F379B9">
      <w:pPr>
        <w:overflowPunct w:val="0"/>
        <w:autoSpaceDE w:val="0"/>
        <w:autoSpaceDN w:val="0"/>
        <w:adjustRightInd w:val="0"/>
        <w:ind w:firstLine="709"/>
        <w:jc w:val="both"/>
        <w:textAlignment w:val="baseline"/>
        <w:rPr>
          <w:sz w:val="28"/>
          <w:szCs w:val="28"/>
        </w:rPr>
      </w:pPr>
      <w:r>
        <w:rPr>
          <w:sz w:val="28"/>
          <w:szCs w:val="28"/>
        </w:rPr>
        <w:t>6</w:t>
      </w:r>
      <w:r w:rsidR="004377A5" w:rsidRPr="004377A5">
        <w:rPr>
          <w:sz w:val="28"/>
          <w:szCs w:val="28"/>
        </w:rPr>
        <w:t>.</w:t>
      </w:r>
      <w:r w:rsidR="00CB6FE0">
        <w:rPr>
          <w:sz w:val="28"/>
          <w:szCs w:val="28"/>
        </w:rPr>
        <w:t>1.</w:t>
      </w:r>
      <w:r w:rsidR="00953023">
        <w:rPr>
          <w:sz w:val="28"/>
          <w:szCs w:val="28"/>
        </w:rPr>
        <w:t>4</w:t>
      </w:r>
      <w:r w:rsidR="004377A5" w:rsidRPr="004377A5">
        <w:rPr>
          <w:sz w:val="28"/>
          <w:szCs w:val="28"/>
        </w:rPr>
        <w:t xml:space="preserve">. </w:t>
      </w:r>
      <w:r>
        <w:rPr>
          <w:sz w:val="28"/>
          <w:szCs w:val="28"/>
        </w:rPr>
        <w:t>Обеспечивает</w:t>
      </w:r>
      <w:r w:rsidR="004377A5" w:rsidRPr="004377A5">
        <w:rPr>
          <w:sz w:val="28"/>
          <w:szCs w:val="28"/>
        </w:rPr>
        <w:t xml:space="preserve"> сохранность архивных документов, дающих право на назначение пенсий, пособий, компенсаций. </w:t>
      </w:r>
    </w:p>
    <w:p w:rsidR="00CB6FE0" w:rsidRPr="004377A5" w:rsidRDefault="00CB6FE0" w:rsidP="00F379B9">
      <w:pPr>
        <w:overflowPunct w:val="0"/>
        <w:autoSpaceDE w:val="0"/>
        <w:autoSpaceDN w:val="0"/>
        <w:adjustRightInd w:val="0"/>
        <w:ind w:firstLine="709"/>
        <w:jc w:val="both"/>
        <w:textAlignment w:val="baseline"/>
        <w:rPr>
          <w:sz w:val="16"/>
          <w:szCs w:val="16"/>
        </w:rPr>
      </w:pPr>
      <w:r w:rsidRPr="00CB6FE0">
        <w:rPr>
          <w:sz w:val="28"/>
          <w:szCs w:val="28"/>
        </w:rPr>
        <w:t>6.2.</w:t>
      </w:r>
      <w:r w:rsidR="00CA4A2C">
        <w:rPr>
          <w:sz w:val="28"/>
          <w:szCs w:val="28"/>
        </w:rPr>
        <w:t xml:space="preserve"> </w:t>
      </w:r>
      <w:r>
        <w:rPr>
          <w:sz w:val="28"/>
          <w:szCs w:val="28"/>
        </w:rPr>
        <w:t>Выборный орган первичной профсоюзной организации</w:t>
      </w:r>
      <w:r w:rsidRPr="004377A5">
        <w:rPr>
          <w:sz w:val="28"/>
          <w:szCs w:val="28"/>
        </w:rPr>
        <w:t xml:space="preserve"> обязуется:</w:t>
      </w:r>
    </w:p>
    <w:p w:rsidR="00CB6FE0" w:rsidRPr="004377A5" w:rsidRDefault="00CB6FE0" w:rsidP="00F379B9">
      <w:pPr>
        <w:overflowPunct w:val="0"/>
        <w:autoSpaceDE w:val="0"/>
        <w:autoSpaceDN w:val="0"/>
        <w:adjustRightInd w:val="0"/>
        <w:ind w:firstLine="709"/>
        <w:jc w:val="both"/>
        <w:textAlignment w:val="baseline"/>
        <w:rPr>
          <w:sz w:val="28"/>
          <w:szCs w:val="28"/>
        </w:rPr>
      </w:pPr>
      <w:r>
        <w:rPr>
          <w:sz w:val="28"/>
          <w:szCs w:val="28"/>
        </w:rPr>
        <w:t>6</w:t>
      </w:r>
      <w:r w:rsidRPr="004377A5">
        <w:rPr>
          <w:sz w:val="28"/>
          <w:szCs w:val="28"/>
        </w:rPr>
        <w:t>.2</w:t>
      </w:r>
      <w:r>
        <w:rPr>
          <w:sz w:val="28"/>
          <w:szCs w:val="28"/>
        </w:rPr>
        <w:t>.1</w:t>
      </w:r>
      <w:r w:rsidRPr="004377A5">
        <w:rPr>
          <w:sz w:val="28"/>
          <w:szCs w:val="28"/>
        </w:rPr>
        <w:t>. Осуществлять контроль за отчислением средств, предусмотренных законом, в Пенсионный фонд, оформлением пенсионных дел работников, в</w:t>
      </w:r>
      <w:r w:rsidRPr="004377A5">
        <w:rPr>
          <w:sz w:val="28"/>
          <w:szCs w:val="28"/>
        </w:rPr>
        <w:t>ы</w:t>
      </w:r>
      <w:r w:rsidRPr="004377A5">
        <w:rPr>
          <w:sz w:val="28"/>
          <w:szCs w:val="28"/>
        </w:rPr>
        <w:t>ходящих на пенсию</w:t>
      </w:r>
      <w:r w:rsidR="00A932BD">
        <w:rPr>
          <w:sz w:val="28"/>
          <w:szCs w:val="28"/>
        </w:rPr>
        <w:t>.</w:t>
      </w:r>
    </w:p>
    <w:p w:rsidR="00072283" w:rsidRDefault="004C5816" w:rsidP="00F379B9">
      <w:pPr>
        <w:ind w:firstLine="709"/>
        <w:jc w:val="both"/>
        <w:rPr>
          <w:sz w:val="28"/>
          <w:szCs w:val="28"/>
        </w:rPr>
      </w:pPr>
      <w:r>
        <w:rPr>
          <w:sz w:val="28"/>
          <w:szCs w:val="28"/>
        </w:rPr>
        <w:t>6.2.2</w:t>
      </w:r>
      <w:r w:rsidR="00072283">
        <w:rPr>
          <w:sz w:val="28"/>
          <w:szCs w:val="28"/>
        </w:rPr>
        <w:t>. Осуществлять контроль за своевременным назначением и выплатой работникам пособий по обязательному социальному страхованию.</w:t>
      </w:r>
    </w:p>
    <w:p w:rsidR="00CB6FE0" w:rsidRDefault="00AA0B29" w:rsidP="00F379B9">
      <w:pPr>
        <w:overflowPunct w:val="0"/>
        <w:autoSpaceDE w:val="0"/>
        <w:autoSpaceDN w:val="0"/>
        <w:adjustRightInd w:val="0"/>
        <w:ind w:firstLine="709"/>
        <w:jc w:val="both"/>
        <w:textAlignment w:val="baseline"/>
        <w:rPr>
          <w:sz w:val="28"/>
          <w:szCs w:val="28"/>
        </w:rPr>
      </w:pPr>
      <w:r>
        <w:rPr>
          <w:sz w:val="28"/>
          <w:szCs w:val="28"/>
        </w:rPr>
        <w:t>6</w:t>
      </w:r>
      <w:r w:rsidR="00CB6FE0" w:rsidRPr="004377A5">
        <w:rPr>
          <w:sz w:val="28"/>
          <w:szCs w:val="28"/>
        </w:rPr>
        <w:t>.2.</w:t>
      </w:r>
      <w:r w:rsidR="004C5816">
        <w:rPr>
          <w:sz w:val="28"/>
          <w:szCs w:val="28"/>
        </w:rPr>
        <w:t>3</w:t>
      </w:r>
      <w:r w:rsidR="00CB6FE0">
        <w:rPr>
          <w:sz w:val="28"/>
          <w:szCs w:val="28"/>
        </w:rPr>
        <w:t>.</w:t>
      </w:r>
      <w:r w:rsidR="00CB6FE0" w:rsidRPr="004377A5">
        <w:rPr>
          <w:sz w:val="28"/>
          <w:szCs w:val="28"/>
        </w:rPr>
        <w:t> Оказывать материальную помощь работникам в случаях стихийных бедствий и других чрезвычайных ситуаций из средств профсоюзного бюджета.</w:t>
      </w:r>
    </w:p>
    <w:p w:rsidR="00305CAE" w:rsidRPr="00973D7A" w:rsidRDefault="00973D7A" w:rsidP="00F379B9">
      <w:pPr>
        <w:pStyle w:val="aff6"/>
        <w:spacing w:before="0" w:beforeAutospacing="0" w:after="0"/>
        <w:ind w:firstLine="708"/>
        <w:contextualSpacing/>
        <w:jc w:val="both"/>
        <w:rPr>
          <w:sz w:val="28"/>
        </w:rPr>
      </w:pPr>
      <w:r w:rsidRPr="00973D7A">
        <w:rPr>
          <w:sz w:val="28"/>
        </w:rPr>
        <w:t>6.2</w:t>
      </w:r>
      <w:r w:rsidR="00305CAE" w:rsidRPr="00973D7A">
        <w:rPr>
          <w:sz w:val="28"/>
        </w:rPr>
        <w:t>.</w:t>
      </w:r>
      <w:r w:rsidR="004C5816">
        <w:rPr>
          <w:sz w:val="28"/>
        </w:rPr>
        <w:t>4</w:t>
      </w:r>
      <w:r w:rsidRPr="00973D7A">
        <w:rPr>
          <w:sz w:val="28"/>
        </w:rPr>
        <w:t>.</w:t>
      </w:r>
      <w:r w:rsidR="00305CAE" w:rsidRPr="00973D7A">
        <w:rPr>
          <w:sz w:val="28"/>
        </w:rPr>
        <w:t>Организовывать физкультурно-оздоровительную и культурно-массовую работу для членов профсоюза и других работников образовательной организации.</w:t>
      </w:r>
    </w:p>
    <w:p w:rsidR="00305CAE" w:rsidRPr="00973D7A" w:rsidRDefault="00973D7A" w:rsidP="00F379B9">
      <w:pPr>
        <w:pStyle w:val="aff6"/>
        <w:spacing w:before="0" w:beforeAutospacing="0" w:after="0"/>
        <w:ind w:firstLine="708"/>
        <w:contextualSpacing/>
        <w:jc w:val="both"/>
        <w:rPr>
          <w:sz w:val="28"/>
        </w:rPr>
      </w:pPr>
      <w:r>
        <w:rPr>
          <w:sz w:val="28"/>
        </w:rPr>
        <w:t>6.</w:t>
      </w:r>
      <w:r w:rsidR="00305CAE" w:rsidRPr="00973D7A">
        <w:rPr>
          <w:sz w:val="28"/>
        </w:rPr>
        <w:t>2.</w:t>
      </w:r>
      <w:r w:rsidR="004C5816">
        <w:rPr>
          <w:sz w:val="28"/>
        </w:rPr>
        <w:t>5</w:t>
      </w:r>
      <w:r>
        <w:rPr>
          <w:sz w:val="28"/>
        </w:rPr>
        <w:t xml:space="preserve">.Содействовать оздоровлению </w:t>
      </w:r>
      <w:r w:rsidR="00DE7579">
        <w:rPr>
          <w:sz w:val="28"/>
        </w:rPr>
        <w:t>членов Профсоюза</w:t>
      </w:r>
      <w:r>
        <w:rPr>
          <w:sz w:val="28"/>
        </w:rPr>
        <w:t xml:space="preserve"> и их детей</w:t>
      </w:r>
      <w:r w:rsidR="00305CAE" w:rsidRPr="00973D7A">
        <w:rPr>
          <w:sz w:val="28"/>
        </w:rPr>
        <w:t xml:space="preserve"> образ</w:t>
      </w:r>
      <w:r w:rsidR="00305CAE" w:rsidRPr="00973D7A">
        <w:rPr>
          <w:sz w:val="28"/>
        </w:rPr>
        <w:t>о</w:t>
      </w:r>
      <w:r w:rsidR="00305CAE" w:rsidRPr="00973D7A">
        <w:rPr>
          <w:sz w:val="28"/>
        </w:rPr>
        <w:t>вательной организации.</w:t>
      </w:r>
    </w:p>
    <w:p w:rsidR="00CB6FE0" w:rsidRPr="004377A5" w:rsidRDefault="00AA0B29" w:rsidP="00F379B9">
      <w:pPr>
        <w:pStyle w:val="aff6"/>
        <w:spacing w:before="0" w:beforeAutospacing="0" w:after="0"/>
        <w:ind w:firstLine="708"/>
        <w:contextualSpacing/>
        <w:jc w:val="both"/>
        <w:rPr>
          <w:sz w:val="28"/>
          <w:szCs w:val="28"/>
        </w:rPr>
      </w:pPr>
      <w:r>
        <w:rPr>
          <w:sz w:val="28"/>
          <w:szCs w:val="28"/>
        </w:rPr>
        <w:t>6</w:t>
      </w:r>
      <w:r w:rsidR="00CB6FE0" w:rsidRPr="004377A5">
        <w:rPr>
          <w:sz w:val="28"/>
          <w:szCs w:val="28"/>
        </w:rPr>
        <w:t>.2</w:t>
      </w:r>
      <w:r w:rsidR="00973D7A">
        <w:rPr>
          <w:sz w:val="28"/>
          <w:szCs w:val="28"/>
        </w:rPr>
        <w:t>.</w:t>
      </w:r>
      <w:r w:rsidR="004C5816">
        <w:rPr>
          <w:sz w:val="28"/>
          <w:szCs w:val="28"/>
        </w:rPr>
        <w:t>6</w:t>
      </w:r>
      <w:r w:rsidR="00CB6FE0" w:rsidRPr="004377A5">
        <w:rPr>
          <w:sz w:val="28"/>
          <w:szCs w:val="28"/>
        </w:rPr>
        <w:t>. Вести коллективные переговоры с работодателем по улучшению социально-экономического положения рабо</w:t>
      </w:r>
      <w:r w:rsidR="00CB6FE0">
        <w:rPr>
          <w:sz w:val="28"/>
          <w:szCs w:val="28"/>
        </w:rPr>
        <w:t>тников</w:t>
      </w:r>
      <w:r w:rsidR="00CB6FE0" w:rsidRPr="004377A5">
        <w:rPr>
          <w:sz w:val="28"/>
          <w:szCs w:val="28"/>
        </w:rPr>
        <w:t>.</w:t>
      </w:r>
    </w:p>
    <w:p w:rsidR="00A343B0" w:rsidRPr="009E6509" w:rsidRDefault="0011431C" w:rsidP="00AF1CC4">
      <w:pPr>
        <w:pStyle w:val="31"/>
        <w:jc w:val="center"/>
        <w:outlineLvl w:val="0"/>
        <w:rPr>
          <w:b/>
          <w:bCs/>
          <w:caps/>
          <w:sz w:val="24"/>
          <w:szCs w:val="24"/>
        </w:rPr>
      </w:pPr>
      <w:r w:rsidRPr="009E6509">
        <w:rPr>
          <w:b/>
          <w:bCs/>
          <w:caps/>
          <w:sz w:val="24"/>
          <w:szCs w:val="24"/>
          <w:lang w:val="en-US"/>
        </w:rPr>
        <w:t>VII</w:t>
      </w:r>
      <w:r w:rsidRPr="009E6509">
        <w:rPr>
          <w:b/>
          <w:bCs/>
          <w:caps/>
          <w:sz w:val="24"/>
          <w:szCs w:val="24"/>
        </w:rPr>
        <w:t>.</w:t>
      </w:r>
      <w:r w:rsidR="00A343B0" w:rsidRPr="009E6509">
        <w:rPr>
          <w:b/>
          <w:bCs/>
          <w:caps/>
          <w:sz w:val="24"/>
          <w:szCs w:val="24"/>
        </w:rPr>
        <w:t xml:space="preserve"> Охрана труда и здоровья</w:t>
      </w:r>
    </w:p>
    <w:p w:rsidR="00B40DE9" w:rsidRPr="00B40DE9" w:rsidRDefault="00B40DE9" w:rsidP="00F379B9">
      <w:pPr>
        <w:pStyle w:val="31"/>
        <w:outlineLvl w:val="0"/>
        <w:rPr>
          <w:b/>
          <w:bCs/>
          <w:caps/>
        </w:rPr>
      </w:pPr>
    </w:p>
    <w:p w:rsidR="00F0309D" w:rsidRPr="00CC3B1B" w:rsidRDefault="00AA0B29" w:rsidP="00F379B9">
      <w:pPr>
        <w:pStyle w:val="33"/>
        <w:spacing w:after="0"/>
        <w:ind w:left="0" w:firstLine="709"/>
        <w:jc w:val="both"/>
        <w:rPr>
          <w:sz w:val="28"/>
          <w:szCs w:val="28"/>
        </w:rPr>
      </w:pPr>
      <w:r>
        <w:rPr>
          <w:sz w:val="28"/>
          <w:szCs w:val="28"/>
        </w:rPr>
        <w:t>7</w:t>
      </w:r>
      <w:r w:rsidR="00F0309D" w:rsidRPr="00CC3B1B">
        <w:rPr>
          <w:sz w:val="28"/>
          <w:szCs w:val="28"/>
        </w:rPr>
        <w:t>.</w:t>
      </w:r>
      <w:r w:rsidR="001F773A" w:rsidRPr="00CC3B1B">
        <w:rPr>
          <w:sz w:val="28"/>
          <w:szCs w:val="28"/>
        </w:rPr>
        <w:t>1</w:t>
      </w:r>
      <w:r w:rsidR="00F0309D" w:rsidRPr="00CC3B1B">
        <w:rPr>
          <w:sz w:val="28"/>
          <w:szCs w:val="28"/>
        </w:rPr>
        <w:t>.</w:t>
      </w:r>
      <w:r w:rsidR="00361786" w:rsidRPr="00CC3B1B">
        <w:rPr>
          <w:sz w:val="28"/>
          <w:szCs w:val="28"/>
        </w:rPr>
        <w:t xml:space="preserve"> </w:t>
      </w:r>
      <w:r w:rsidR="00F0309D" w:rsidRPr="00CC3B1B">
        <w:rPr>
          <w:sz w:val="28"/>
          <w:szCs w:val="28"/>
        </w:rPr>
        <w:t>Работодатель</w:t>
      </w:r>
      <w:r w:rsidR="003E2161" w:rsidRPr="00CC3B1B">
        <w:rPr>
          <w:sz w:val="28"/>
          <w:szCs w:val="28"/>
        </w:rPr>
        <w:t xml:space="preserve"> </w:t>
      </w:r>
      <w:r w:rsidR="00F0309D" w:rsidRPr="00CC3B1B">
        <w:rPr>
          <w:sz w:val="28"/>
          <w:szCs w:val="28"/>
        </w:rPr>
        <w:t>обязуется:</w:t>
      </w:r>
    </w:p>
    <w:p w:rsidR="003D64C2" w:rsidRDefault="00AA0B29" w:rsidP="00F379B9">
      <w:pPr>
        <w:pStyle w:val="33"/>
        <w:spacing w:after="0"/>
        <w:ind w:left="0" w:firstLine="709"/>
        <w:jc w:val="both"/>
        <w:rPr>
          <w:sz w:val="28"/>
          <w:szCs w:val="28"/>
        </w:rPr>
      </w:pPr>
      <w:r>
        <w:rPr>
          <w:sz w:val="28"/>
          <w:szCs w:val="28"/>
        </w:rPr>
        <w:t>7</w:t>
      </w:r>
      <w:r w:rsidR="005E2D8A">
        <w:rPr>
          <w:sz w:val="28"/>
          <w:szCs w:val="28"/>
        </w:rPr>
        <w:t>.1.1.</w:t>
      </w:r>
      <w:r w:rsidR="001F773A" w:rsidRPr="00CC3B1B">
        <w:rPr>
          <w:sz w:val="28"/>
          <w:szCs w:val="28"/>
        </w:rPr>
        <w:t>Об</w:t>
      </w:r>
      <w:r w:rsidR="005E2D8A">
        <w:rPr>
          <w:sz w:val="28"/>
          <w:szCs w:val="28"/>
        </w:rPr>
        <w:t>еспечивать безопасные</w:t>
      </w:r>
      <w:r w:rsidR="001F773A" w:rsidRPr="00CC3B1B">
        <w:rPr>
          <w:sz w:val="28"/>
          <w:szCs w:val="28"/>
        </w:rPr>
        <w:t xml:space="preserve"> условия труда при проведении образов</w:t>
      </w:r>
      <w:r w:rsidR="001F773A" w:rsidRPr="00CC3B1B">
        <w:rPr>
          <w:sz w:val="28"/>
          <w:szCs w:val="28"/>
        </w:rPr>
        <w:t>а</w:t>
      </w:r>
      <w:r w:rsidR="001F773A" w:rsidRPr="00CC3B1B">
        <w:rPr>
          <w:sz w:val="28"/>
          <w:szCs w:val="28"/>
        </w:rPr>
        <w:t>тельного процесса.</w:t>
      </w:r>
    </w:p>
    <w:p w:rsidR="001F773A" w:rsidRPr="00CC3B1B" w:rsidRDefault="003D64C2" w:rsidP="00F379B9">
      <w:pPr>
        <w:pStyle w:val="33"/>
        <w:spacing w:after="0"/>
        <w:ind w:left="0" w:firstLine="709"/>
        <w:jc w:val="both"/>
        <w:rPr>
          <w:sz w:val="28"/>
          <w:szCs w:val="28"/>
        </w:rPr>
      </w:pPr>
      <w:r>
        <w:rPr>
          <w:sz w:val="28"/>
          <w:szCs w:val="28"/>
        </w:rPr>
        <w:t>7.1.2.Совместно с выборным органом первичной профорганизации еж</w:t>
      </w:r>
      <w:r>
        <w:rPr>
          <w:sz w:val="28"/>
          <w:szCs w:val="28"/>
        </w:rPr>
        <w:t>е</w:t>
      </w:r>
      <w:r>
        <w:rPr>
          <w:sz w:val="28"/>
          <w:szCs w:val="28"/>
        </w:rPr>
        <w:t>годно</w:t>
      </w:r>
      <w:r w:rsidRPr="003D64C2">
        <w:rPr>
          <w:sz w:val="28"/>
          <w:szCs w:val="28"/>
        </w:rPr>
        <w:t xml:space="preserve"> </w:t>
      </w:r>
      <w:r w:rsidRPr="00CC3B1B">
        <w:rPr>
          <w:sz w:val="28"/>
          <w:szCs w:val="28"/>
        </w:rPr>
        <w:t>заключ</w:t>
      </w:r>
      <w:r>
        <w:rPr>
          <w:sz w:val="28"/>
          <w:szCs w:val="28"/>
        </w:rPr>
        <w:t>ать</w:t>
      </w:r>
      <w:r w:rsidRPr="00CC3B1B">
        <w:rPr>
          <w:sz w:val="28"/>
          <w:szCs w:val="28"/>
        </w:rPr>
        <w:t xml:space="preserve"> </w:t>
      </w:r>
      <w:r>
        <w:rPr>
          <w:sz w:val="28"/>
          <w:szCs w:val="28"/>
        </w:rPr>
        <w:t>С</w:t>
      </w:r>
      <w:r w:rsidRPr="00C40E0D">
        <w:rPr>
          <w:sz w:val="28"/>
          <w:szCs w:val="28"/>
        </w:rPr>
        <w:t>оглашение по охране труда</w:t>
      </w:r>
      <w:r w:rsidRPr="00CC3B1B">
        <w:rPr>
          <w:i/>
          <w:sz w:val="28"/>
          <w:szCs w:val="28"/>
        </w:rPr>
        <w:t xml:space="preserve"> </w:t>
      </w:r>
      <w:r w:rsidR="00F61B70">
        <w:rPr>
          <w:i/>
          <w:sz w:val="28"/>
          <w:szCs w:val="28"/>
        </w:rPr>
        <w:t xml:space="preserve">(приложение № </w:t>
      </w:r>
      <w:r w:rsidR="004A3652">
        <w:rPr>
          <w:i/>
          <w:sz w:val="28"/>
          <w:szCs w:val="28"/>
        </w:rPr>
        <w:t>8</w:t>
      </w:r>
      <w:r>
        <w:rPr>
          <w:i/>
          <w:sz w:val="28"/>
          <w:szCs w:val="28"/>
        </w:rPr>
        <w:t>)</w:t>
      </w:r>
    </w:p>
    <w:p w:rsidR="001F773A" w:rsidRPr="00CC3B1B" w:rsidRDefault="00AA0B29" w:rsidP="00F379B9">
      <w:pPr>
        <w:pStyle w:val="33"/>
        <w:spacing w:after="0"/>
        <w:ind w:left="0" w:firstLine="709"/>
        <w:jc w:val="both"/>
        <w:rPr>
          <w:sz w:val="28"/>
          <w:szCs w:val="28"/>
        </w:rPr>
      </w:pPr>
      <w:r>
        <w:rPr>
          <w:sz w:val="28"/>
          <w:szCs w:val="28"/>
        </w:rPr>
        <w:t>7</w:t>
      </w:r>
      <w:r w:rsidR="003D64C2">
        <w:rPr>
          <w:sz w:val="28"/>
          <w:szCs w:val="28"/>
        </w:rPr>
        <w:t>.1.3</w:t>
      </w:r>
      <w:r w:rsidR="001F773A" w:rsidRPr="00CC3B1B">
        <w:rPr>
          <w:sz w:val="28"/>
          <w:szCs w:val="28"/>
        </w:rPr>
        <w:t>. Осуществлять финансирование (выделять средства) на проведение мероприятий по улучшению условий и охраны труда, в том числе на обучение работников безопасным приемам работ, проведение  специальной оценки усл</w:t>
      </w:r>
      <w:r w:rsidR="001F773A" w:rsidRPr="00CC3B1B">
        <w:rPr>
          <w:sz w:val="28"/>
          <w:szCs w:val="28"/>
        </w:rPr>
        <w:t>о</w:t>
      </w:r>
      <w:r w:rsidR="001F773A" w:rsidRPr="00CC3B1B">
        <w:rPr>
          <w:sz w:val="28"/>
          <w:szCs w:val="28"/>
        </w:rPr>
        <w:t>вий труда из всех источников финансирования в размере не менее 0,2% от су</w:t>
      </w:r>
      <w:r w:rsidR="001F773A" w:rsidRPr="00CC3B1B">
        <w:rPr>
          <w:sz w:val="28"/>
          <w:szCs w:val="28"/>
        </w:rPr>
        <w:t>м</w:t>
      </w:r>
      <w:r w:rsidR="001F773A" w:rsidRPr="00CC3B1B">
        <w:rPr>
          <w:sz w:val="28"/>
          <w:szCs w:val="28"/>
        </w:rPr>
        <w:t>мы затрат на образовательные услуги (ст. 226 ТК РФ).</w:t>
      </w:r>
    </w:p>
    <w:p w:rsidR="001F773A" w:rsidRPr="001E1010" w:rsidRDefault="00AA0B29" w:rsidP="00F379B9">
      <w:pPr>
        <w:ind w:firstLine="709"/>
        <w:contextualSpacing/>
        <w:jc w:val="both"/>
        <w:rPr>
          <w:sz w:val="28"/>
          <w:szCs w:val="28"/>
        </w:rPr>
      </w:pPr>
      <w:r>
        <w:rPr>
          <w:spacing w:val="-6"/>
          <w:sz w:val="28"/>
          <w:szCs w:val="28"/>
        </w:rPr>
        <w:t>7</w:t>
      </w:r>
      <w:r w:rsidR="003D64C2">
        <w:rPr>
          <w:spacing w:val="-6"/>
          <w:sz w:val="28"/>
          <w:szCs w:val="28"/>
        </w:rPr>
        <w:t>.1.4</w:t>
      </w:r>
      <w:r w:rsidR="001F773A" w:rsidRPr="00E459D1">
        <w:rPr>
          <w:spacing w:val="-6"/>
          <w:sz w:val="28"/>
          <w:szCs w:val="28"/>
        </w:rPr>
        <w:t>.</w:t>
      </w:r>
      <w:r w:rsidR="000853F3">
        <w:rPr>
          <w:spacing w:val="-6"/>
          <w:sz w:val="28"/>
          <w:szCs w:val="28"/>
        </w:rPr>
        <w:t xml:space="preserve"> </w:t>
      </w:r>
      <w:r w:rsidR="001E1010">
        <w:rPr>
          <w:sz w:val="28"/>
          <w:szCs w:val="28"/>
        </w:rPr>
        <w:t>Использовать</w:t>
      </w:r>
      <w:r w:rsidR="001E1010" w:rsidRPr="00A53FD0">
        <w:rPr>
          <w:sz w:val="28"/>
          <w:szCs w:val="28"/>
        </w:rPr>
        <w:t xml:space="preserve"> в качестве дополнительного источника финансиров</w:t>
      </w:r>
      <w:r w:rsidR="001E1010" w:rsidRPr="00A53FD0">
        <w:rPr>
          <w:sz w:val="28"/>
          <w:szCs w:val="28"/>
        </w:rPr>
        <w:t>а</w:t>
      </w:r>
      <w:r w:rsidR="001E1010" w:rsidRPr="00A53FD0">
        <w:rPr>
          <w:sz w:val="28"/>
          <w:szCs w:val="28"/>
        </w:rPr>
        <w:t xml:space="preserve">ния мероприятий по охране труда возможность возврата части сумм страховых </w:t>
      </w:r>
      <w:r w:rsidR="001E1010" w:rsidRPr="00A53FD0">
        <w:rPr>
          <w:sz w:val="28"/>
          <w:szCs w:val="28"/>
        </w:rPr>
        <w:lastRenderedPageBreak/>
        <w:t>взносов Фонда социального страхования Российской Федерации (до 20%) на предупредительные меры по сокращению производственного травматизма, в том числе на проведение специальной оценки условий труда, обучение по охране труда, приобретение СИЗ, санаторно-курортное лечение работников, з</w:t>
      </w:r>
      <w:r w:rsidR="001E1010" w:rsidRPr="00A53FD0">
        <w:rPr>
          <w:sz w:val="28"/>
          <w:szCs w:val="28"/>
        </w:rPr>
        <w:t>а</w:t>
      </w:r>
      <w:r w:rsidR="001E1010" w:rsidRPr="00A53FD0">
        <w:rPr>
          <w:sz w:val="28"/>
          <w:szCs w:val="28"/>
        </w:rPr>
        <w:t>нятых на работах с вредными и (или) опасными условиями труда, проведение об</w:t>
      </w:r>
      <w:r w:rsidR="001E1010">
        <w:rPr>
          <w:sz w:val="28"/>
          <w:szCs w:val="28"/>
        </w:rPr>
        <w:t>язательных медицинских осмотров (</w:t>
      </w:r>
      <w:r w:rsidR="001E1010">
        <w:rPr>
          <w:spacing w:val="-6"/>
          <w:sz w:val="28"/>
          <w:szCs w:val="28"/>
        </w:rPr>
        <w:t>приказ</w:t>
      </w:r>
      <w:r w:rsidR="001F773A" w:rsidRPr="00E459D1">
        <w:rPr>
          <w:spacing w:val="-6"/>
          <w:sz w:val="28"/>
          <w:szCs w:val="28"/>
        </w:rPr>
        <w:t xml:space="preserve"> </w:t>
      </w:r>
      <w:r w:rsidR="007840EE" w:rsidRPr="00E459D1">
        <w:rPr>
          <w:spacing w:val="-6"/>
          <w:sz w:val="28"/>
          <w:szCs w:val="28"/>
        </w:rPr>
        <w:t xml:space="preserve">Министерства труда и социальной защиты РФ от 10 декабря </w:t>
      </w:r>
      <w:smartTag w:uri="urn:schemas-microsoft-com:office:smarttags" w:element="metricconverter">
        <w:smartTagPr>
          <w:attr w:name="ProductID" w:val="2012 г"/>
        </w:smartTagPr>
        <w:r w:rsidR="007840EE" w:rsidRPr="00E459D1">
          <w:rPr>
            <w:spacing w:val="-6"/>
            <w:sz w:val="28"/>
            <w:szCs w:val="28"/>
          </w:rPr>
          <w:t>2012 г</w:t>
        </w:r>
      </w:smartTag>
      <w:r w:rsidR="007840EE" w:rsidRPr="00E459D1">
        <w:rPr>
          <w:spacing w:val="-6"/>
          <w:sz w:val="28"/>
          <w:szCs w:val="28"/>
        </w:rPr>
        <w:t xml:space="preserve">. </w:t>
      </w:r>
      <w:r w:rsidR="009C48AE" w:rsidRPr="00E459D1">
        <w:rPr>
          <w:spacing w:val="-6"/>
          <w:sz w:val="28"/>
          <w:szCs w:val="28"/>
        </w:rPr>
        <w:t>№</w:t>
      </w:r>
      <w:r w:rsidR="007840EE" w:rsidRPr="00E459D1">
        <w:rPr>
          <w:spacing w:val="-6"/>
          <w:sz w:val="28"/>
          <w:szCs w:val="28"/>
        </w:rPr>
        <w:t> 580н</w:t>
      </w:r>
      <w:r w:rsidR="001E1010">
        <w:rPr>
          <w:spacing w:val="-6"/>
          <w:sz w:val="28"/>
          <w:szCs w:val="28"/>
        </w:rPr>
        <w:t>)</w:t>
      </w:r>
      <w:r w:rsidR="009C48AE" w:rsidRPr="00E459D1">
        <w:rPr>
          <w:spacing w:val="-6"/>
          <w:sz w:val="28"/>
          <w:szCs w:val="28"/>
        </w:rPr>
        <w:t>.</w:t>
      </w:r>
    </w:p>
    <w:p w:rsidR="003C680E" w:rsidRPr="00E459D1" w:rsidRDefault="00AA0B29" w:rsidP="00F379B9">
      <w:pPr>
        <w:ind w:firstLine="709"/>
        <w:jc w:val="both"/>
        <w:rPr>
          <w:spacing w:val="-6"/>
          <w:sz w:val="28"/>
          <w:szCs w:val="28"/>
        </w:rPr>
      </w:pPr>
      <w:r>
        <w:rPr>
          <w:spacing w:val="-6"/>
          <w:sz w:val="28"/>
          <w:szCs w:val="28"/>
        </w:rPr>
        <w:t>7</w:t>
      </w:r>
      <w:r w:rsidR="003D64C2">
        <w:rPr>
          <w:spacing w:val="-6"/>
          <w:sz w:val="28"/>
          <w:szCs w:val="28"/>
        </w:rPr>
        <w:t>.1.5</w:t>
      </w:r>
      <w:r w:rsidR="003C680E" w:rsidRPr="00E459D1">
        <w:rPr>
          <w:spacing w:val="-6"/>
          <w:sz w:val="28"/>
          <w:szCs w:val="28"/>
        </w:rPr>
        <w:t xml:space="preserve">. Проводить обучение по охране труда и проверку знаний требований охраны </w:t>
      </w:r>
      <w:r w:rsidR="001467FA">
        <w:rPr>
          <w:spacing w:val="-6"/>
          <w:sz w:val="28"/>
          <w:szCs w:val="28"/>
        </w:rPr>
        <w:t xml:space="preserve">труда работников </w:t>
      </w:r>
      <w:r w:rsidR="00B079F6">
        <w:rPr>
          <w:spacing w:val="-6"/>
          <w:sz w:val="28"/>
          <w:szCs w:val="28"/>
        </w:rPr>
        <w:t>организации</w:t>
      </w:r>
      <w:r w:rsidR="003D64C2">
        <w:rPr>
          <w:spacing w:val="-6"/>
          <w:sz w:val="28"/>
          <w:szCs w:val="28"/>
        </w:rPr>
        <w:t xml:space="preserve"> (АУП, специалисты - не реже 1 раза в три года, </w:t>
      </w:r>
      <w:r w:rsidR="00B770EC">
        <w:rPr>
          <w:spacing w:val="-6"/>
          <w:sz w:val="28"/>
          <w:szCs w:val="28"/>
        </w:rPr>
        <w:t>другие – ежегодно).</w:t>
      </w:r>
    </w:p>
    <w:p w:rsidR="003C680E" w:rsidRPr="009365B2" w:rsidRDefault="00AA0B29" w:rsidP="00F379B9">
      <w:pPr>
        <w:pStyle w:val="afa"/>
        <w:spacing w:after="0"/>
        <w:ind w:left="0" w:firstLine="709"/>
        <w:jc w:val="both"/>
        <w:rPr>
          <w:sz w:val="28"/>
          <w:szCs w:val="28"/>
        </w:rPr>
      </w:pPr>
      <w:r>
        <w:rPr>
          <w:sz w:val="28"/>
          <w:szCs w:val="28"/>
        </w:rPr>
        <w:t>7</w:t>
      </w:r>
      <w:r w:rsidR="003C680E" w:rsidRPr="009365B2">
        <w:rPr>
          <w:sz w:val="28"/>
          <w:szCs w:val="28"/>
        </w:rPr>
        <w:t>.</w:t>
      </w:r>
      <w:r w:rsidR="003C680E">
        <w:rPr>
          <w:sz w:val="28"/>
          <w:szCs w:val="28"/>
        </w:rPr>
        <w:t>1</w:t>
      </w:r>
      <w:r w:rsidR="003C680E" w:rsidRPr="009365B2">
        <w:rPr>
          <w:sz w:val="28"/>
          <w:szCs w:val="28"/>
        </w:rPr>
        <w:t>.6. Обеспечить наличие правил, инструкций, журналов инструктажа и других обязательных материалов на рабочих местах.</w:t>
      </w:r>
    </w:p>
    <w:p w:rsidR="003C680E" w:rsidRPr="009365B2" w:rsidRDefault="00AA0B29" w:rsidP="00F379B9">
      <w:pPr>
        <w:pStyle w:val="afa"/>
        <w:spacing w:after="0"/>
        <w:ind w:left="0" w:firstLine="709"/>
        <w:jc w:val="both"/>
        <w:rPr>
          <w:sz w:val="28"/>
          <w:szCs w:val="28"/>
        </w:rPr>
      </w:pPr>
      <w:r>
        <w:rPr>
          <w:sz w:val="28"/>
          <w:szCs w:val="28"/>
        </w:rPr>
        <w:t>7</w:t>
      </w:r>
      <w:r w:rsidR="003C680E" w:rsidRPr="009365B2">
        <w:rPr>
          <w:sz w:val="28"/>
          <w:szCs w:val="28"/>
        </w:rPr>
        <w:t>.</w:t>
      </w:r>
      <w:r w:rsidR="003C680E">
        <w:rPr>
          <w:sz w:val="28"/>
          <w:szCs w:val="28"/>
        </w:rPr>
        <w:t>1</w:t>
      </w:r>
      <w:r w:rsidR="003C680E" w:rsidRPr="009365B2">
        <w:rPr>
          <w:sz w:val="28"/>
          <w:szCs w:val="28"/>
        </w:rPr>
        <w:t xml:space="preserve">.7. </w:t>
      </w:r>
      <w:r w:rsidR="00DC3D6A">
        <w:rPr>
          <w:sz w:val="28"/>
          <w:szCs w:val="28"/>
        </w:rPr>
        <w:t>Разрабатывать</w:t>
      </w:r>
      <w:r w:rsidR="003C680E" w:rsidRPr="009365B2">
        <w:rPr>
          <w:sz w:val="28"/>
          <w:szCs w:val="28"/>
        </w:rPr>
        <w:t xml:space="preserve"> и утвер</w:t>
      </w:r>
      <w:r w:rsidR="00DC3D6A">
        <w:rPr>
          <w:sz w:val="28"/>
          <w:szCs w:val="28"/>
        </w:rPr>
        <w:t>ждать</w:t>
      </w:r>
      <w:r w:rsidR="003C680E" w:rsidRPr="009365B2">
        <w:rPr>
          <w:sz w:val="28"/>
          <w:szCs w:val="28"/>
        </w:rPr>
        <w:t xml:space="preserve"> инструкции по охране труда по видам работ и профессиям в соответствии со штатным расписанием и согласовать их с выборным органом первичной профсоюзной организацией.</w:t>
      </w:r>
    </w:p>
    <w:p w:rsidR="00003EBC" w:rsidRPr="009365B2" w:rsidRDefault="00AA0B29" w:rsidP="00F379B9">
      <w:pPr>
        <w:pStyle w:val="33"/>
        <w:spacing w:after="0"/>
        <w:ind w:left="0" w:firstLine="709"/>
        <w:jc w:val="both"/>
        <w:rPr>
          <w:sz w:val="28"/>
          <w:szCs w:val="28"/>
        </w:rPr>
      </w:pPr>
      <w:r>
        <w:rPr>
          <w:sz w:val="28"/>
          <w:szCs w:val="28"/>
        </w:rPr>
        <w:t>7</w:t>
      </w:r>
      <w:r w:rsidR="00003EBC" w:rsidRPr="009365B2">
        <w:rPr>
          <w:sz w:val="28"/>
          <w:szCs w:val="28"/>
        </w:rPr>
        <w:t>.</w:t>
      </w:r>
      <w:r w:rsidR="003C680E">
        <w:rPr>
          <w:sz w:val="28"/>
          <w:szCs w:val="28"/>
        </w:rPr>
        <w:t>1.8.</w:t>
      </w:r>
      <w:r w:rsidR="00361786" w:rsidRPr="009365B2">
        <w:rPr>
          <w:sz w:val="28"/>
          <w:szCs w:val="28"/>
        </w:rPr>
        <w:t xml:space="preserve"> </w:t>
      </w:r>
      <w:r w:rsidR="0027535F" w:rsidRPr="009365B2">
        <w:rPr>
          <w:sz w:val="28"/>
          <w:szCs w:val="28"/>
        </w:rPr>
        <w:t xml:space="preserve">Обеспечивать проведение в установленном порядке </w:t>
      </w:r>
      <w:r w:rsidR="001467FA" w:rsidRPr="009365B2">
        <w:rPr>
          <w:sz w:val="28"/>
          <w:szCs w:val="28"/>
        </w:rPr>
        <w:t>работ, по сп</w:t>
      </w:r>
      <w:r w:rsidR="001467FA" w:rsidRPr="009365B2">
        <w:rPr>
          <w:sz w:val="28"/>
          <w:szCs w:val="28"/>
        </w:rPr>
        <w:t>е</w:t>
      </w:r>
      <w:r w:rsidR="001467FA" w:rsidRPr="009365B2">
        <w:rPr>
          <w:sz w:val="28"/>
          <w:szCs w:val="28"/>
        </w:rPr>
        <w:t>циальной оценке,</w:t>
      </w:r>
      <w:r w:rsidR="0027535F" w:rsidRPr="009365B2">
        <w:rPr>
          <w:sz w:val="28"/>
          <w:szCs w:val="28"/>
        </w:rPr>
        <w:t xml:space="preserve"> условий труда на рабочих местах</w:t>
      </w:r>
      <w:r w:rsidR="00003EBC" w:rsidRPr="009365B2">
        <w:rPr>
          <w:sz w:val="28"/>
          <w:szCs w:val="28"/>
        </w:rPr>
        <w:t>.</w:t>
      </w:r>
    </w:p>
    <w:p w:rsidR="00003EBC" w:rsidRPr="00A523F4" w:rsidRDefault="00AA0B29" w:rsidP="00F379B9">
      <w:pPr>
        <w:pStyle w:val="33"/>
        <w:spacing w:after="0"/>
        <w:ind w:left="0" w:firstLine="709"/>
        <w:jc w:val="both"/>
        <w:rPr>
          <w:i/>
          <w:sz w:val="28"/>
          <w:szCs w:val="28"/>
        </w:rPr>
      </w:pPr>
      <w:r>
        <w:rPr>
          <w:sz w:val="28"/>
          <w:szCs w:val="28"/>
        </w:rPr>
        <w:t>7</w:t>
      </w:r>
      <w:r w:rsidR="00003EBC" w:rsidRPr="009365B2">
        <w:rPr>
          <w:sz w:val="28"/>
          <w:szCs w:val="28"/>
        </w:rPr>
        <w:t>.</w:t>
      </w:r>
      <w:r w:rsidR="003C680E">
        <w:rPr>
          <w:sz w:val="28"/>
          <w:szCs w:val="28"/>
        </w:rPr>
        <w:t>1.9.</w:t>
      </w:r>
      <w:r w:rsidR="00361786" w:rsidRPr="009365B2">
        <w:rPr>
          <w:sz w:val="28"/>
          <w:szCs w:val="28"/>
        </w:rPr>
        <w:t xml:space="preserve"> </w:t>
      </w:r>
      <w:r w:rsidR="00825F79" w:rsidRPr="009365B2">
        <w:rPr>
          <w:sz w:val="28"/>
          <w:szCs w:val="28"/>
        </w:rPr>
        <w:t>П</w:t>
      </w:r>
      <w:r w:rsidR="00003EBC" w:rsidRPr="009365B2">
        <w:rPr>
          <w:sz w:val="28"/>
          <w:szCs w:val="28"/>
        </w:rPr>
        <w:t>редоставлять гарантии и компенсаци</w:t>
      </w:r>
      <w:r w:rsidR="00BE6049" w:rsidRPr="009365B2">
        <w:rPr>
          <w:sz w:val="28"/>
          <w:szCs w:val="28"/>
        </w:rPr>
        <w:t>и</w:t>
      </w:r>
      <w:r w:rsidR="00003EBC" w:rsidRPr="009365B2">
        <w:rPr>
          <w:sz w:val="28"/>
          <w:szCs w:val="28"/>
        </w:rPr>
        <w:t xml:space="preserve"> работникам, занятым на р</w:t>
      </w:r>
      <w:r w:rsidR="00003EBC" w:rsidRPr="009365B2">
        <w:rPr>
          <w:sz w:val="28"/>
          <w:szCs w:val="28"/>
        </w:rPr>
        <w:t>а</w:t>
      </w:r>
      <w:r w:rsidR="00003EBC" w:rsidRPr="009365B2">
        <w:rPr>
          <w:sz w:val="28"/>
          <w:szCs w:val="28"/>
        </w:rPr>
        <w:t>ботах с вредными и (или) опасными условиями труда в соответствии с Труд</w:t>
      </w:r>
      <w:r w:rsidR="00003EBC" w:rsidRPr="009365B2">
        <w:rPr>
          <w:sz w:val="28"/>
          <w:szCs w:val="28"/>
        </w:rPr>
        <w:t>о</w:t>
      </w:r>
      <w:r w:rsidR="00003EBC" w:rsidRPr="009365B2">
        <w:rPr>
          <w:sz w:val="28"/>
          <w:szCs w:val="28"/>
        </w:rPr>
        <w:t xml:space="preserve">вым кодексом РФ, </w:t>
      </w:r>
      <w:r w:rsidR="00BE6049" w:rsidRPr="009365B2">
        <w:rPr>
          <w:sz w:val="28"/>
          <w:szCs w:val="28"/>
        </w:rPr>
        <w:t xml:space="preserve">иными </w:t>
      </w:r>
      <w:r w:rsidR="00003EBC" w:rsidRPr="009365B2">
        <w:rPr>
          <w:sz w:val="28"/>
          <w:szCs w:val="28"/>
        </w:rPr>
        <w:t>нормативными правовыми актами, содержащими государственные нормативные требования охраны труда</w:t>
      </w:r>
      <w:r w:rsidR="00A523F4">
        <w:rPr>
          <w:sz w:val="28"/>
          <w:szCs w:val="28"/>
        </w:rPr>
        <w:t xml:space="preserve"> </w:t>
      </w:r>
      <w:r w:rsidR="00A523F4" w:rsidRPr="00A523F4">
        <w:rPr>
          <w:i/>
          <w:sz w:val="28"/>
          <w:szCs w:val="28"/>
        </w:rPr>
        <w:t>(приложения № 3,</w:t>
      </w:r>
      <w:r w:rsidR="004A3652">
        <w:rPr>
          <w:i/>
          <w:sz w:val="28"/>
          <w:szCs w:val="28"/>
        </w:rPr>
        <w:t>4</w:t>
      </w:r>
      <w:r w:rsidR="00A523F4" w:rsidRPr="00A523F4">
        <w:rPr>
          <w:i/>
          <w:sz w:val="28"/>
          <w:szCs w:val="28"/>
        </w:rPr>
        <w:t>)</w:t>
      </w:r>
      <w:r w:rsidR="00A523F4">
        <w:rPr>
          <w:i/>
          <w:sz w:val="28"/>
          <w:szCs w:val="28"/>
        </w:rPr>
        <w:t>.</w:t>
      </w:r>
    </w:p>
    <w:p w:rsidR="00A57445" w:rsidRPr="00A523F4" w:rsidRDefault="00AA0B29" w:rsidP="00F379B9">
      <w:pPr>
        <w:pStyle w:val="33"/>
        <w:spacing w:after="0"/>
        <w:ind w:left="0" w:firstLine="709"/>
        <w:jc w:val="both"/>
        <w:rPr>
          <w:i/>
          <w:sz w:val="28"/>
          <w:szCs w:val="28"/>
        </w:rPr>
      </w:pPr>
      <w:r>
        <w:rPr>
          <w:sz w:val="28"/>
          <w:szCs w:val="28"/>
        </w:rPr>
        <w:t>7</w:t>
      </w:r>
      <w:r w:rsidR="009638CF" w:rsidRPr="009365B2">
        <w:rPr>
          <w:sz w:val="28"/>
          <w:szCs w:val="28"/>
        </w:rPr>
        <w:t>.</w:t>
      </w:r>
      <w:r w:rsidR="003C680E">
        <w:rPr>
          <w:sz w:val="28"/>
          <w:szCs w:val="28"/>
        </w:rPr>
        <w:t>1.10.</w:t>
      </w:r>
      <w:r w:rsidR="00A57445" w:rsidRPr="009365B2">
        <w:rPr>
          <w:sz w:val="28"/>
          <w:szCs w:val="28"/>
        </w:rPr>
        <w:t xml:space="preserve"> </w:t>
      </w:r>
      <w:r w:rsidR="00714FD8" w:rsidRPr="009365B2">
        <w:rPr>
          <w:sz w:val="28"/>
          <w:szCs w:val="28"/>
        </w:rPr>
        <w:t>Обеспечивать работников сертифицированной спецодеждой и др</w:t>
      </w:r>
      <w:r w:rsidR="00714FD8" w:rsidRPr="009365B2">
        <w:rPr>
          <w:sz w:val="28"/>
          <w:szCs w:val="28"/>
        </w:rPr>
        <w:t>у</w:t>
      </w:r>
      <w:r w:rsidR="00714FD8" w:rsidRPr="009365B2">
        <w:rPr>
          <w:sz w:val="28"/>
          <w:szCs w:val="28"/>
        </w:rPr>
        <w:t>гими средствами инди</w:t>
      </w:r>
      <w:r w:rsidR="001E1010">
        <w:rPr>
          <w:sz w:val="28"/>
          <w:szCs w:val="28"/>
        </w:rPr>
        <w:t>видуальной защиты (СИЗ),</w:t>
      </w:r>
      <w:r w:rsidR="00A57445" w:rsidRPr="009365B2">
        <w:rPr>
          <w:sz w:val="28"/>
          <w:szCs w:val="28"/>
        </w:rPr>
        <w:t xml:space="preserve"> </w:t>
      </w:r>
      <w:r w:rsidR="00714FD8" w:rsidRPr="009365B2">
        <w:rPr>
          <w:sz w:val="28"/>
          <w:szCs w:val="28"/>
        </w:rPr>
        <w:t>смывающими и обезвреж</w:t>
      </w:r>
      <w:r w:rsidR="00714FD8" w:rsidRPr="009365B2">
        <w:rPr>
          <w:sz w:val="28"/>
          <w:szCs w:val="28"/>
        </w:rPr>
        <w:t>и</w:t>
      </w:r>
      <w:r w:rsidR="00714FD8" w:rsidRPr="009365B2">
        <w:rPr>
          <w:sz w:val="28"/>
          <w:szCs w:val="28"/>
        </w:rPr>
        <w:t>вающими средствами в соответствии с установленными нормами</w:t>
      </w:r>
      <w:r w:rsidR="00A523F4">
        <w:rPr>
          <w:sz w:val="28"/>
          <w:szCs w:val="28"/>
        </w:rPr>
        <w:t xml:space="preserve"> </w:t>
      </w:r>
      <w:r w:rsidR="00A523F4" w:rsidRPr="00A523F4">
        <w:rPr>
          <w:i/>
          <w:sz w:val="28"/>
          <w:szCs w:val="28"/>
        </w:rPr>
        <w:t>(приложения</w:t>
      </w:r>
      <w:r w:rsidR="00F61B70">
        <w:rPr>
          <w:i/>
          <w:sz w:val="28"/>
          <w:szCs w:val="28"/>
        </w:rPr>
        <w:t xml:space="preserve"> № </w:t>
      </w:r>
      <w:r w:rsidR="004A3652">
        <w:rPr>
          <w:i/>
          <w:sz w:val="28"/>
          <w:szCs w:val="28"/>
        </w:rPr>
        <w:t>9</w:t>
      </w:r>
      <w:r w:rsidR="00F61B70">
        <w:rPr>
          <w:i/>
          <w:sz w:val="28"/>
          <w:szCs w:val="28"/>
        </w:rPr>
        <w:t>,1</w:t>
      </w:r>
      <w:r w:rsidR="004A3652">
        <w:rPr>
          <w:i/>
          <w:sz w:val="28"/>
          <w:szCs w:val="28"/>
        </w:rPr>
        <w:t>0</w:t>
      </w:r>
      <w:r w:rsidR="00A523F4" w:rsidRPr="00A523F4">
        <w:rPr>
          <w:i/>
          <w:sz w:val="28"/>
          <w:szCs w:val="28"/>
        </w:rPr>
        <w:t>)</w:t>
      </w:r>
      <w:r w:rsidR="00A523F4">
        <w:rPr>
          <w:i/>
          <w:sz w:val="28"/>
          <w:szCs w:val="28"/>
        </w:rPr>
        <w:t>.</w:t>
      </w:r>
    </w:p>
    <w:p w:rsidR="00AB03FF" w:rsidRPr="009365B2" w:rsidRDefault="00AA0B29" w:rsidP="00F379B9">
      <w:pPr>
        <w:pStyle w:val="33"/>
        <w:spacing w:after="0"/>
        <w:ind w:left="0" w:firstLine="709"/>
        <w:jc w:val="both"/>
        <w:rPr>
          <w:sz w:val="28"/>
          <w:szCs w:val="28"/>
        </w:rPr>
      </w:pPr>
      <w:r>
        <w:rPr>
          <w:sz w:val="28"/>
          <w:szCs w:val="28"/>
        </w:rPr>
        <w:t>7</w:t>
      </w:r>
      <w:r w:rsidR="00AB03FF" w:rsidRPr="009365B2">
        <w:rPr>
          <w:sz w:val="28"/>
          <w:szCs w:val="28"/>
        </w:rPr>
        <w:t>.</w:t>
      </w:r>
      <w:r w:rsidR="003C680E">
        <w:rPr>
          <w:sz w:val="28"/>
          <w:szCs w:val="28"/>
        </w:rPr>
        <w:t xml:space="preserve">1.11. </w:t>
      </w:r>
      <w:r w:rsidR="00825F79" w:rsidRPr="009365B2">
        <w:rPr>
          <w:sz w:val="28"/>
          <w:szCs w:val="28"/>
        </w:rPr>
        <w:t>О</w:t>
      </w:r>
      <w:r w:rsidR="00AB03FF" w:rsidRPr="009365B2">
        <w:rPr>
          <w:sz w:val="28"/>
          <w:szCs w:val="28"/>
        </w:rPr>
        <w:t>беспечи</w:t>
      </w:r>
      <w:r w:rsidR="009638CF" w:rsidRPr="009365B2">
        <w:rPr>
          <w:sz w:val="28"/>
          <w:szCs w:val="28"/>
        </w:rPr>
        <w:t>ва</w:t>
      </w:r>
      <w:r w:rsidR="00AB03FF" w:rsidRPr="009365B2">
        <w:rPr>
          <w:sz w:val="28"/>
          <w:szCs w:val="28"/>
        </w:rPr>
        <w:t>ть прохождение обязательных предварительных и п</w:t>
      </w:r>
      <w:r w:rsidR="00AB03FF" w:rsidRPr="009365B2">
        <w:rPr>
          <w:sz w:val="28"/>
          <w:szCs w:val="28"/>
        </w:rPr>
        <w:t>е</w:t>
      </w:r>
      <w:r w:rsidR="00AB03FF" w:rsidRPr="009365B2">
        <w:rPr>
          <w:sz w:val="28"/>
          <w:szCs w:val="28"/>
        </w:rPr>
        <w:t>риодических медицинских осмотров работников с сохранением за ними места работы (должности) и среднего заработка.</w:t>
      </w:r>
    </w:p>
    <w:p w:rsidR="007951BA" w:rsidRDefault="00AA0B29" w:rsidP="00F379B9">
      <w:pPr>
        <w:tabs>
          <w:tab w:val="left" w:pos="1560"/>
        </w:tabs>
        <w:ind w:firstLine="709"/>
        <w:jc w:val="both"/>
        <w:rPr>
          <w:sz w:val="28"/>
          <w:szCs w:val="28"/>
        </w:rPr>
      </w:pPr>
      <w:r>
        <w:rPr>
          <w:sz w:val="28"/>
          <w:szCs w:val="28"/>
        </w:rPr>
        <w:t>7</w:t>
      </w:r>
      <w:r w:rsidR="009638CF" w:rsidRPr="009365B2">
        <w:rPr>
          <w:sz w:val="28"/>
          <w:szCs w:val="28"/>
        </w:rPr>
        <w:t>.</w:t>
      </w:r>
      <w:r w:rsidR="007951BA">
        <w:rPr>
          <w:sz w:val="28"/>
          <w:szCs w:val="28"/>
        </w:rPr>
        <w:t>1.12</w:t>
      </w:r>
      <w:r w:rsidR="003C680E">
        <w:rPr>
          <w:sz w:val="28"/>
          <w:szCs w:val="28"/>
        </w:rPr>
        <w:t>.</w:t>
      </w:r>
      <w:r w:rsidR="00361786" w:rsidRPr="009365B2">
        <w:rPr>
          <w:sz w:val="28"/>
          <w:szCs w:val="28"/>
        </w:rPr>
        <w:t xml:space="preserve"> </w:t>
      </w:r>
      <w:r w:rsidR="00825F79" w:rsidRPr="009365B2">
        <w:rPr>
          <w:sz w:val="28"/>
          <w:szCs w:val="28"/>
        </w:rPr>
        <w:t>П</w:t>
      </w:r>
      <w:r w:rsidR="009638CF" w:rsidRPr="009365B2">
        <w:rPr>
          <w:sz w:val="28"/>
          <w:szCs w:val="28"/>
        </w:rPr>
        <w:t xml:space="preserve">роводить своевременное </w:t>
      </w:r>
      <w:r w:rsidR="005E2D8A">
        <w:rPr>
          <w:sz w:val="28"/>
          <w:szCs w:val="28"/>
        </w:rPr>
        <w:t>с выборным органом первичной про</w:t>
      </w:r>
      <w:r w:rsidR="005E2D8A">
        <w:rPr>
          <w:sz w:val="28"/>
          <w:szCs w:val="28"/>
        </w:rPr>
        <w:t>ф</w:t>
      </w:r>
      <w:r w:rsidR="005E2D8A">
        <w:rPr>
          <w:sz w:val="28"/>
          <w:szCs w:val="28"/>
        </w:rPr>
        <w:t xml:space="preserve">союзной организации </w:t>
      </w:r>
      <w:r w:rsidR="009638CF" w:rsidRPr="009365B2">
        <w:rPr>
          <w:sz w:val="28"/>
          <w:szCs w:val="28"/>
        </w:rPr>
        <w:t>расследование несчастных случаев на производстве в с</w:t>
      </w:r>
      <w:r w:rsidR="009638CF" w:rsidRPr="009365B2">
        <w:rPr>
          <w:sz w:val="28"/>
          <w:szCs w:val="28"/>
        </w:rPr>
        <w:t>о</w:t>
      </w:r>
      <w:r w:rsidR="009638CF" w:rsidRPr="009365B2">
        <w:rPr>
          <w:sz w:val="28"/>
          <w:szCs w:val="28"/>
        </w:rPr>
        <w:t>ответствии с действующим законодательством и вести их учет.</w:t>
      </w:r>
    </w:p>
    <w:p w:rsidR="009638CF" w:rsidRPr="009365B2" w:rsidRDefault="00AA0B29" w:rsidP="00F379B9">
      <w:pPr>
        <w:tabs>
          <w:tab w:val="left" w:pos="1560"/>
        </w:tabs>
        <w:ind w:firstLine="709"/>
        <w:jc w:val="both"/>
        <w:rPr>
          <w:sz w:val="28"/>
          <w:szCs w:val="28"/>
        </w:rPr>
      </w:pPr>
      <w:r>
        <w:rPr>
          <w:sz w:val="28"/>
          <w:szCs w:val="28"/>
        </w:rPr>
        <w:t>7</w:t>
      </w:r>
      <w:r w:rsidR="007951BA">
        <w:rPr>
          <w:sz w:val="28"/>
          <w:szCs w:val="28"/>
        </w:rPr>
        <w:t xml:space="preserve">.1.13. </w:t>
      </w:r>
      <w:r w:rsidR="007951BA" w:rsidRPr="009365B2">
        <w:rPr>
          <w:sz w:val="28"/>
          <w:szCs w:val="28"/>
        </w:rPr>
        <w:t>Создать на паритетной основе совместно с выборным органом первичной профсоюзной организации комиссию по охране труда для осущест</w:t>
      </w:r>
      <w:r w:rsidR="007951BA" w:rsidRPr="009365B2">
        <w:rPr>
          <w:sz w:val="28"/>
          <w:szCs w:val="28"/>
        </w:rPr>
        <w:t>в</w:t>
      </w:r>
      <w:r w:rsidR="007951BA" w:rsidRPr="009365B2">
        <w:rPr>
          <w:sz w:val="28"/>
          <w:szCs w:val="28"/>
        </w:rPr>
        <w:t>ления контроля за состоянием услов</w:t>
      </w:r>
      <w:r w:rsidR="00F54694">
        <w:rPr>
          <w:sz w:val="28"/>
          <w:szCs w:val="28"/>
        </w:rPr>
        <w:t>ий и охраны труда, выполнением С</w:t>
      </w:r>
      <w:r w:rsidR="007951BA" w:rsidRPr="009365B2">
        <w:rPr>
          <w:sz w:val="28"/>
          <w:szCs w:val="28"/>
        </w:rPr>
        <w:t>оглаш</w:t>
      </w:r>
      <w:r w:rsidR="007951BA" w:rsidRPr="009365B2">
        <w:rPr>
          <w:sz w:val="28"/>
          <w:szCs w:val="28"/>
        </w:rPr>
        <w:t>е</w:t>
      </w:r>
      <w:r w:rsidR="007951BA" w:rsidRPr="009365B2">
        <w:rPr>
          <w:sz w:val="28"/>
          <w:szCs w:val="28"/>
        </w:rPr>
        <w:t>ния по охране труда</w:t>
      </w:r>
      <w:r w:rsidR="00545F4F">
        <w:rPr>
          <w:sz w:val="28"/>
          <w:szCs w:val="28"/>
        </w:rPr>
        <w:t>.</w:t>
      </w:r>
    </w:p>
    <w:p w:rsidR="00A343B0" w:rsidRPr="009365B2" w:rsidRDefault="00AA0B29" w:rsidP="00F379B9">
      <w:pPr>
        <w:ind w:firstLine="709"/>
        <w:jc w:val="both"/>
        <w:rPr>
          <w:sz w:val="28"/>
          <w:szCs w:val="28"/>
        </w:rPr>
      </w:pPr>
      <w:r>
        <w:rPr>
          <w:sz w:val="28"/>
          <w:szCs w:val="28"/>
        </w:rPr>
        <w:t>7</w:t>
      </w:r>
      <w:r w:rsidR="00A343B0" w:rsidRPr="009365B2">
        <w:rPr>
          <w:sz w:val="28"/>
          <w:szCs w:val="28"/>
        </w:rPr>
        <w:t>.</w:t>
      </w:r>
      <w:r w:rsidR="007352DA">
        <w:rPr>
          <w:sz w:val="28"/>
          <w:szCs w:val="28"/>
        </w:rPr>
        <w:t>2</w:t>
      </w:r>
      <w:r w:rsidR="00A343B0" w:rsidRPr="009365B2">
        <w:rPr>
          <w:sz w:val="28"/>
          <w:szCs w:val="28"/>
        </w:rPr>
        <w:t>.</w:t>
      </w:r>
      <w:r w:rsidR="00D735BD" w:rsidRPr="009365B2">
        <w:rPr>
          <w:sz w:val="28"/>
          <w:szCs w:val="28"/>
        </w:rPr>
        <w:t xml:space="preserve"> </w:t>
      </w:r>
      <w:r w:rsidR="00A343B0" w:rsidRPr="009365B2">
        <w:rPr>
          <w:sz w:val="28"/>
          <w:szCs w:val="28"/>
        </w:rPr>
        <w:t>Работн</w:t>
      </w:r>
      <w:r w:rsidR="00A27D1F" w:rsidRPr="009365B2">
        <w:rPr>
          <w:sz w:val="28"/>
          <w:szCs w:val="28"/>
        </w:rPr>
        <w:t>ик</w:t>
      </w:r>
      <w:r w:rsidR="00C0518E" w:rsidRPr="009365B2">
        <w:rPr>
          <w:sz w:val="28"/>
          <w:szCs w:val="28"/>
        </w:rPr>
        <w:t>и</w:t>
      </w:r>
      <w:r w:rsidR="00A27D1F" w:rsidRPr="009365B2">
        <w:rPr>
          <w:sz w:val="28"/>
          <w:szCs w:val="28"/>
        </w:rPr>
        <w:t xml:space="preserve"> обязу</w:t>
      </w:r>
      <w:r w:rsidR="00C0518E" w:rsidRPr="009365B2">
        <w:rPr>
          <w:sz w:val="28"/>
          <w:szCs w:val="28"/>
        </w:rPr>
        <w:t>ю</w:t>
      </w:r>
      <w:r w:rsidR="00A27D1F" w:rsidRPr="009365B2">
        <w:rPr>
          <w:sz w:val="28"/>
          <w:szCs w:val="28"/>
        </w:rPr>
        <w:t>тся</w:t>
      </w:r>
      <w:r w:rsidR="00A343B0" w:rsidRPr="009365B2">
        <w:rPr>
          <w:sz w:val="28"/>
          <w:szCs w:val="28"/>
        </w:rPr>
        <w:t>:</w:t>
      </w:r>
    </w:p>
    <w:p w:rsidR="00A523F4" w:rsidRDefault="00AA0B29" w:rsidP="00F379B9">
      <w:pPr>
        <w:ind w:firstLine="709"/>
        <w:jc w:val="both"/>
        <w:rPr>
          <w:sz w:val="28"/>
          <w:szCs w:val="28"/>
        </w:rPr>
      </w:pPr>
      <w:r>
        <w:rPr>
          <w:sz w:val="28"/>
          <w:szCs w:val="28"/>
        </w:rPr>
        <w:t>7</w:t>
      </w:r>
      <w:r w:rsidR="00A343B0" w:rsidRPr="009365B2">
        <w:rPr>
          <w:sz w:val="28"/>
          <w:szCs w:val="28"/>
        </w:rPr>
        <w:t>.</w:t>
      </w:r>
      <w:r w:rsidR="007352DA">
        <w:rPr>
          <w:sz w:val="28"/>
          <w:szCs w:val="28"/>
        </w:rPr>
        <w:t>2</w:t>
      </w:r>
      <w:r w:rsidR="00A343B0" w:rsidRPr="009365B2">
        <w:rPr>
          <w:sz w:val="28"/>
          <w:szCs w:val="28"/>
        </w:rPr>
        <w:t>.1.</w:t>
      </w:r>
      <w:r w:rsidR="00361786" w:rsidRPr="009365B2">
        <w:rPr>
          <w:sz w:val="28"/>
          <w:szCs w:val="28"/>
        </w:rPr>
        <w:t xml:space="preserve"> </w:t>
      </w:r>
      <w:r w:rsidR="00A343B0" w:rsidRPr="009365B2">
        <w:rPr>
          <w:sz w:val="28"/>
          <w:szCs w:val="28"/>
        </w:rPr>
        <w:t>Соблюдать требования охраны труда, установленные законами и иным</w:t>
      </w:r>
      <w:r w:rsidR="00A523F4">
        <w:rPr>
          <w:sz w:val="28"/>
          <w:szCs w:val="28"/>
        </w:rPr>
        <w:t>и нормативными правовыми актами.</w:t>
      </w:r>
      <w:r w:rsidR="00A343B0" w:rsidRPr="009365B2">
        <w:rPr>
          <w:sz w:val="28"/>
          <w:szCs w:val="28"/>
        </w:rPr>
        <w:t xml:space="preserve"> </w:t>
      </w:r>
    </w:p>
    <w:p w:rsidR="00A343B0" w:rsidRPr="009365B2" w:rsidRDefault="00AA0B29" w:rsidP="00F379B9">
      <w:pPr>
        <w:ind w:firstLine="709"/>
        <w:jc w:val="both"/>
        <w:rPr>
          <w:sz w:val="28"/>
          <w:szCs w:val="28"/>
        </w:rPr>
      </w:pPr>
      <w:r>
        <w:rPr>
          <w:sz w:val="28"/>
          <w:szCs w:val="28"/>
        </w:rPr>
        <w:t>7</w:t>
      </w:r>
      <w:r w:rsidR="009638CF" w:rsidRPr="009365B2">
        <w:rPr>
          <w:sz w:val="28"/>
          <w:szCs w:val="28"/>
        </w:rPr>
        <w:t>.</w:t>
      </w:r>
      <w:r w:rsidR="007352DA">
        <w:rPr>
          <w:sz w:val="28"/>
          <w:szCs w:val="28"/>
        </w:rPr>
        <w:t>2</w:t>
      </w:r>
      <w:r w:rsidR="009638CF" w:rsidRPr="009365B2">
        <w:rPr>
          <w:sz w:val="28"/>
          <w:szCs w:val="28"/>
        </w:rPr>
        <w:t>.2.</w:t>
      </w:r>
      <w:r w:rsidR="00361786" w:rsidRPr="009365B2">
        <w:rPr>
          <w:sz w:val="28"/>
          <w:szCs w:val="28"/>
        </w:rPr>
        <w:t xml:space="preserve"> </w:t>
      </w:r>
      <w:r w:rsidR="00FB306E" w:rsidRPr="009365B2">
        <w:rPr>
          <w:sz w:val="28"/>
          <w:szCs w:val="28"/>
        </w:rPr>
        <w:t>Проходить обучение безопасным методам и приемам выполнения работ, оказанию первой помощи при несчастных случаях на производстве, и</w:t>
      </w:r>
      <w:r w:rsidR="00FB306E" w:rsidRPr="009365B2">
        <w:rPr>
          <w:sz w:val="28"/>
          <w:szCs w:val="28"/>
        </w:rPr>
        <w:t>н</w:t>
      </w:r>
      <w:r w:rsidR="00FB306E" w:rsidRPr="009365B2">
        <w:rPr>
          <w:sz w:val="28"/>
          <w:szCs w:val="28"/>
        </w:rPr>
        <w:t>структаж по охране труда, проверку знаний требований охраны труда.</w:t>
      </w:r>
    </w:p>
    <w:p w:rsidR="00A343B0" w:rsidRPr="009365B2" w:rsidRDefault="00AA0B29" w:rsidP="00F379B9">
      <w:pPr>
        <w:ind w:firstLine="709"/>
        <w:jc w:val="both"/>
        <w:rPr>
          <w:sz w:val="28"/>
          <w:szCs w:val="28"/>
        </w:rPr>
      </w:pPr>
      <w:r>
        <w:rPr>
          <w:sz w:val="28"/>
          <w:szCs w:val="28"/>
        </w:rPr>
        <w:t>7</w:t>
      </w:r>
      <w:r w:rsidR="009638CF" w:rsidRPr="009365B2">
        <w:rPr>
          <w:sz w:val="28"/>
          <w:szCs w:val="28"/>
        </w:rPr>
        <w:t>.</w:t>
      </w:r>
      <w:r w:rsidR="007352DA">
        <w:rPr>
          <w:sz w:val="28"/>
          <w:szCs w:val="28"/>
        </w:rPr>
        <w:t>2</w:t>
      </w:r>
      <w:r w:rsidR="009638CF" w:rsidRPr="009365B2">
        <w:rPr>
          <w:sz w:val="28"/>
          <w:szCs w:val="28"/>
        </w:rPr>
        <w:t>.3.</w:t>
      </w:r>
      <w:r w:rsidR="00361786" w:rsidRPr="009365B2">
        <w:rPr>
          <w:sz w:val="28"/>
          <w:szCs w:val="28"/>
        </w:rPr>
        <w:t xml:space="preserve"> </w:t>
      </w:r>
      <w:r w:rsidR="00FB306E" w:rsidRPr="009365B2">
        <w:rPr>
          <w:sz w:val="28"/>
          <w:szCs w:val="28"/>
        </w:rPr>
        <w:t>Проходить обязательные предварительные при поступлении на р</w:t>
      </w:r>
      <w:r w:rsidR="00FB306E" w:rsidRPr="009365B2">
        <w:rPr>
          <w:sz w:val="28"/>
          <w:szCs w:val="28"/>
        </w:rPr>
        <w:t>а</w:t>
      </w:r>
      <w:r w:rsidR="00FB306E" w:rsidRPr="009365B2">
        <w:rPr>
          <w:sz w:val="28"/>
          <w:szCs w:val="28"/>
        </w:rPr>
        <w:t>боту и периодические медицинские осмотры, а также внеочередные медици</w:t>
      </w:r>
      <w:r w:rsidR="00FB306E" w:rsidRPr="009365B2">
        <w:rPr>
          <w:sz w:val="28"/>
          <w:szCs w:val="28"/>
        </w:rPr>
        <w:t>н</w:t>
      </w:r>
      <w:r w:rsidR="00FB306E" w:rsidRPr="009365B2">
        <w:rPr>
          <w:sz w:val="28"/>
          <w:szCs w:val="28"/>
        </w:rPr>
        <w:lastRenderedPageBreak/>
        <w:t>ские осмотры в соответствии с медицинскими рекомендациями за счет средств работодателя.</w:t>
      </w:r>
    </w:p>
    <w:p w:rsidR="00A343B0" w:rsidRPr="009365B2" w:rsidRDefault="00AA0B29" w:rsidP="00F379B9">
      <w:pPr>
        <w:autoSpaceDE w:val="0"/>
        <w:autoSpaceDN w:val="0"/>
        <w:adjustRightInd w:val="0"/>
        <w:ind w:firstLine="709"/>
        <w:jc w:val="both"/>
        <w:rPr>
          <w:sz w:val="28"/>
          <w:szCs w:val="28"/>
        </w:rPr>
      </w:pPr>
      <w:r>
        <w:rPr>
          <w:sz w:val="28"/>
          <w:szCs w:val="28"/>
        </w:rPr>
        <w:t>7</w:t>
      </w:r>
      <w:r w:rsidR="00A343B0" w:rsidRPr="009365B2">
        <w:rPr>
          <w:sz w:val="28"/>
          <w:szCs w:val="28"/>
        </w:rPr>
        <w:t>.</w:t>
      </w:r>
      <w:r w:rsidR="007352DA">
        <w:rPr>
          <w:sz w:val="28"/>
          <w:szCs w:val="28"/>
        </w:rPr>
        <w:t>2</w:t>
      </w:r>
      <w:r w:rsidR="00A343B0" w:rsidRPr="009365B2">
        <w:rPr>
          <w:sz w:val="28"/>
          <w:szCs w:val="28"/>
        </w:rPr>
        <w:t>.4.</w:t>
      </w:r>
      <w:r w:rsidR="00361786" w:rsidRPr="009365B2">
        <w:rPr>
          <w:sz w:val="28"/>
          <w:szCs w:val="28"/>
        </w:rPr>
        <w:t xml:space="preserve"> </w:t>
      </w:r>
      <w:r w:rsidR="00FB306E" w:rsidRPr="009365B2">
        <w:rPr>
          <w:sz w:val="28"/>
          <w:szCs w:val="28"/>
        </w:rPr>
        <w:t>Правильно применять средства индивидуальной и коллективной защиты.</w:t>
      </w:r>
    </w:p>
    <w:p w:rsidR="008317BD" w:rsidRDefault="00AA0B29" w:rsidP="00F379B9">
      <w:pPr>
        <w:ind w:firstLine="709"/>
        <w:jc w:val="both"/>
        <w:rPr>
          <w:sz w:val="28"/>
          <w:szCs w:val="28"/>
        </w:rPr>
      </w:pPr>
      <w:r>
        <w:rPr>
          <w:sz w:val="28"/>
          <w:szCs w:val="28"/>
        </w:rPr>
        <w:t>7</w:t>
      </w:r>
      <w:r w:rsidR="00A343B0" w:rsidRPr="009365B2">
        <w:rPr>
          <w:sz w:val="28"/>
          <w:szCs w:val="28"/>
        </w:rPr>
        <w:t>.</w:t>
      </w:r>
      <w:r w:rsidR="007352DA">
        <w:rPr>
          <w:sz w:val="28"/>
          <w:szCs w:val="28"/>
        </w:rPr>
        <w:t>2</w:t>
      </w:r>
      <w:r w:rsidR="00A343B0" w:rsidRPr="009365B2">
        <w:rPr>
          <w:sz w:val="28"/>
          <w:szCs w:val="28"/>
        </w:rPr>
        <w:t>.5.</w:t>
      </w:r>
      <w:r w:rsidR="00361786" w:rsidRPr="009365B2">
        <w:rPr>
          <w:sz w:val="28"/>
          <w:szCs w:val="28"/>
        </w:rPr>
        <w:t xml:space="preserve"> </w:t>
      </w:r>
      <w:r w:rsidR="00A343B0" w:rsidRPr="009365B2">
        <w:rPr>
          <w:sz w:val="28"/>
          <w:szCs w:val="28"/>
        </w:rPr>
        <w:t>Извещать немедленно руководителя</w:t>
      </w:r>
      <w:r w:rsidR="00843C8E" w:rsidRPr="009365B2">
        <w:rPr>
          <w:sz w:val="28"/>
          <w:szCs w:val="28"/>
        </w:rPr>
        <w:t>, заместителя руководителя л</w:t>
      </w:r>
      <w:r w:rsidR="00843C8E" w:rsidRPr="009365B2">
        <w:rPr>
          <w:sz w:val="28"/>
          <w:szCs w:val="28"/>
        </w:rPr>
        <w:t>и</w:t>
      </w:r>
      <w:r w:rsidR="00843C8E" w:rsidRPr="009365B2">
        <w:rPr>
          <w:sz w:val="28"/>
          <w:szCs w:val="28"/>
        </w:rPr>
        <w:t xml:space="preserve">бо руководителя структурного подразделения образовательной организации </w:t>
      </w:r>
      <w:r w:rsidR="00A343B0" w:rsidRPr="009365B2">
        <w:rPr>
          <w:sz w:val="28"/>
          <w:szCs w:val="28"/>
        </w:rPr>
        <w:t>о любой ситуации, угрожающей жизни и здоровью людей, о каждом несчастном случае, происшедшем на производстве, или об ухудшении состояния своего здоровья</w:t>
      </w:r>
      <w:r w:rsidR="006C1CF9" w:rsidRPr="009365B2">
        <w:rPr>
          <w:sz w:val="28"/>
          <w:szCs w:val="28"/>
        </w:rPr>
        <w:t xml:space="preserve"> во время работы</w:t>
      </w:r>
      <w:r w:rsidR="008317BD">
        <w:rPr>
          <w:sz w:val="28"/>
          <w:szCs w:val="28"/>
        </w:rPr>
        <w:t>.</w:t>
      </w:r>
    </w:p>
    <w:p w:rsidR="00A343B0" w:rsidRDefault="00AA0B29" w:rsidP="00F379B9">
      <w:pPr>
        <w:ind w:firstLine="709"/>
        <w:jc w:val="both"/>
        <w:rPr>
          <w:sz w:val="28"/>
          <w:szCs w:val="28"/>
        </w:rPr>
      </w:pPr>
      <w:r>
        <w:rPr>
          <w:sz w:val="28"/>
          <w:szCs w:val="28"/>
        </w:rPr>
        <w:t>7</w:t>
      </w:r>
      <w:r w:rsidR="00A343B0" w:rsidRPr="009365B2">
        <w:rPr>
          <w:sz w:val="28"/>
          <w:szCs w:val="28"/>
        </w:rPr>
        <w:t>.</w:t>
      </w:r>
      <w:r w:rsidR="007352DA">
        <w:rPr>
          <w:sz w:val="28"/>
          <w:szCs w:val="28"/>
        </w:rPr>
        <w:t>3</w:t>
      </w:r>
      <w:r w:rsidR="00A343B0" w:rsidRPr="009365B2">
        <w:rPr>
          <w:sz w:val="28"/>
          <w:szCs w:val="28"/>
        </w:rPr>
        <w:t>.</w:t>
      </w:r>
      <w:r w:rsidR="007B67CE" w:rsidRPr="009365B2">
        <w:rPr>
          <w:sz w:val="28"/>
          <w:szCs w:val="28"/>
        </w:rPr>
        <w:t xml:space="preserve"> </w:t>
      </w:r>
      <w:r w:rsidR="000F216D">
        <w:rPr>
          <w:sz w:val="28"/>
          <w:szCs w:val="28"/>
        </w:rPr>
        <w:tab/>
      </w:r>
      <w:r w:rsidR="00A343B0" w:rsidRPr="009365B2">
        <w:rPr>
          <w:sz w:val="28"/>
          <w:szCs w:val="28"/>
        </w:rPr>
        <w:t>Работник имеет право отказаться от выполнения работы в случае возникновения на рабочем месте ситуации, угрожающей жизни и здоровью р</w:t>
      </w:r>
      <w:r w:rsidR="00A343B0" w:rsidRPr="009365B2">
        <w:rPr>
          <w:sz w:val="28"/>
          <w:szCs w:val="28"/>
        </w:rPr>
        <w:t>а</w:t>
      </w:r>
      <w:r w:rsidR="00A343B0" w:rsidRPr="009365B2">
        <w:rPr>
          <w:sz w:val="28"/>
          <w:szCs w:val="28"/>
        </w:rPr>
        <w:t>ботника, а также при необеспечении необходимыми средствами индивидуал</w:t>
      </w:r>
      <w:r w:rsidR="00A343B0" w:rsidRPr="009365B2">
        <w:rPr>
          <w:sz w:val="28"/>
          <w:szCs w:val="28"/>
        </w:rPr>
        <w:t>ь</w:t>
      </w:r>
      <w:r w:rsidR="00A343B0" w:rsidRPr="009365B2">
        <w:rPr>
          <w:sz w:val="28"/>
          <w:szCs w:val="28"/>
        </w:rPr>
        <w:t>ной и коллективной защиты до устранения выявленных нарушений</w:t>
      </w:r>
      <w:r w:rsidR="007B67CE" w:rsidRPr="009365B2">
        <w:rPr>
          <w:sz w:val="28"/>
          <w:szCs w:val="28"/>
        </w:rPr>
        <w:t xml:space="preserve"> </w:t>
      </w:r>
      <w:r w:rsidR="007B67CE" w:rsidRPr="008317BD">
        <w:rPr>
          <w:sz w:val="28"/>
          <w:szCs w:val="28"/>
        </w:rPr>
        <w:t>с сохран</w:t>
      </w:r>
      <w:r w:rsidR="007B67CE" w:rsidRPr="008317BD">
        <w:rPr>
          <w:sz w:val="28"/>
          <w:szCs w:val="28"/>
        </w:rPr>
        <w:t>е</w:t>
      </w:r>
      <w:r w:rsidR="007B67CE" w:rsidRPr="008317BD">
        <w:rPr>
          <w:sz w:val="28"/>
          <w:szCs w:val="28"/>
        </w:rPr>
        <w:t>нием за это время средней заработной платы</w:t>
      </w:r>
      <w:r w:rsidR="00A343B0" w:rsidRPr="008317BD">
        <w:rPr>
          <w:sz w:val="28"/>
          <w:szCs w:val="28"/>
        </w:rPr>
        <w:t>.</w:t>
      </w:r>
    </w:p>
    <w:p w:rsidR="007951BA" w:rsidRDefault="00AA0B29" w:rsidP="00F379B9">
      <w:pPr>
        <w:tabs>
          <w:tab w:val="left" w:pos="1620"/>
        </w:tabs>
        <w:ind w:firstLine="709"/>
        <w:jc w:val="both"/>
        <w:rPr>
          <w:sz w:val="28"/>
          <w:szCs w:val="28"/>
        </w:rPr>
      </w:pPr>
      <w:r>
        <w:rPr>
          <w:sz w:val="28"/>
          <w:szCs w:val="28"/>
        </w:rPr>
        <w:t>7</w:t>
      </w:r>
      <w:r w:rsidR="007352DA">
        <w:rPr>
          <w:sz w:val="28"/>
          <w:szCs w:val="28"/>
        </w:rPr>
        <w:t>.4.</w:t>
      </w:r>
      <w:r w:rsidR="000F216D">
        <w:rPr>
          <w:sz w:val="28"/>
          <w:szCs w:val="28"/>
        </w:rPr>
        <w:t xml:space="preserve"> </w:t>
      </w:r>
      <w:r w:rsidR="000F216D">
        <w:rPr>
          <w:sz w:val="28"/>
          <w:szCs w:val="28"/>
        </w:rPr>
        <w:tab/>
      </w:r>
      <w:r w:rsidR="008317BD">
        <w:rPr>
          <w:sz w:val="28"/>
          <w:szCs w:val="28"/>
        </w:rPr>
        <w:t>Стороны совместно:</w:t>
      </w:r>
      <w:r w:rsidR="007951BA" w:rsidRPr="007951BA">
        <w:rPr>
          <w:sz w:val="28"/>
          <w:szCs w:val="28"/>
        </w:rPr>
        <w:t xml:space="preserve"> </w:t>
      </w:r>
    </w:p>
    <w:p w:rsidR="007951BA" w:rsidRDefault="00AA0B29" w:rsidP="00F379B9">
      <w:pPr>
        <w:tabs>
          <w:tab w:val="left" w:pos="1620"/>
        </w:tabs>
        <w:ind w:firstLine="709"/>
        <w:jc w:val="both"/>
        <w:rPr>
          <w:sz w:val="28"/>
          <w:szCs w:val="28"/>
        </w:rPr>
      </w:pPr>
      <w:r>
        <w:rPr>
          <w:sz w:val="28"/>
          <w:szCs w:val="28"/>
        </w:rPr>
        <w:t>7</w:t>
      </w:r>
      <w:r w:rsidR="007951BA" w:rsidRPr="009365B2">
        <w:rPr>
          <w:sz w:val="28"/>
          <w:szCs w:val="28"/>
        </w:rPr>
        <w:t>.</w:t>
      </w:r>
      <w:r w:rsidR="007352DA">
        <w:rPr>
          <w:sz w:val="28"/>
          <w:szCs w:val="28"/>
        </w:rPr>
        <w:t>4.1.</w:t>
      </w:r>
      <w:r w:rsidR="000F216D">
        <w:rPr>
          <w:sz w:val="28"/>
          <w:szCs w:val="28"/>
        </w:rPr>
        <w:tab/>
      </w:r>
      <w:r w:rsidR="007951BA">
        <w:rPr>
          <w:sz w:val="28"/>
          <w:szCs w:val="28"/>
        </w:rPr>
        <w:t>Оказывают</w:t>
      </w:r>
      <w:r w:rsidR="007951BA" w:rsidRPr="009365B2">
        <w:rPr>
          <w:sz w:val="28"/>
          <w:szCs w:val="28"/>
        </w:rPr>
        <w:t xml:space="preserve"> </w:t>
      </w:r>
      <w:r w:rsidR="00F54694">
        <w:rPr>
          <w:sz w:val="28"/>
          <w:szCs w:val="28"/>
        </w:rPr>
        <w:t>содействие</w:t>
      </w:r>
      <w:r w:rsidR="001C69C7">
        <w:rPr>
          <w:sz w:val="28"/>
          <w:szCs w:val="28"/>
        </w:rPr>
        <w:t xml:space="preserve"> внештатным</w:t>
      </w:r>
      <w:r w:rsidR="00F54694">
        <w:rPr>
          <w:sz w:val="28"/>
          <w:szCs w:val="28"/>
        </w:rPr>
        <w:t xml:space="preserve"> техническим </w:t>
      </w:r>
      <w:r w:rsidR="001C69C7">
        <w:rPr>
          <w:sz w:val="28"/>
          <w:szCs w:val="28"/>
        </w:rPr>
        <w:t>(главному те</w:t>
      </w:r>
      <w:r w:rsidR="001C69C7">
        <w:rPr>
          <w:sz w:val="28"/>
          <w:szCs w:val="28"/>
        </w:rPr>
        <w:t>х</w:t>
      </w:r>
      <w:r w:rsidR="001C69C7">
        <w:rPr>
          <w:sz w:val="28"/>
          <w:szCs w:val="28"/>
        </w:rPr>
        <w:t xml:space="preserve">ническому) </w:t>
      </w:r>
      <w:r w:rsidR="007951BA">
        <w:rPr>
          <w:sz w:val="28"/>
          <w:szCs w:val="28"/>
        </w:rPr>
        <w:t>инспекторам труда П</w:t>
      </w:r>
      <w:r w:rsidR="007951BA" w:rsidRPr="009365B2">
        <w:rPr>
          <w:sz w:val="28"/>
          <w:szCs w:val="28"/>
        </w:rPr>
        <w:t xml:space="preserve">рофсоюза, членам комиссий по охране труда, </w:t>
      </w:r>
      <w:r w:rsidR="001467FA" w:rsidRPr="009365B2">
        <w:rPr>
          <w:sz w:val="28"/>
          <w:szCs w:val="28"/>
        </w:rPr>
        <w:t>уполномоченным</w:t>
      </w:r>
      <w:r w:rsidR="001467FA">
        <w:rPr>
          <w:sz w:val="28"/>
          <w:szCs w:val="28"/>
        </w:rPr>
        <w:t xml:space="preserve"> </w:t>
      </w:r>
      <w:r w:rsidR="001467FA" w:rsidRPr="009365B2">
        <w:rPr>
          <w:sz w:val="28"/>
          <w:szCs w:val="28"/>
        </w:rPr>
        <w:t>(</w:t>
      </w:r>
      <w:r w:rsidR="007951BA" w:rsidRPr="009365B2">
        <w:rPr>
          <w:sz w:val="28"/>
          <w:szCs w:val="28"/>
        </w:rPr>
        <w:t xml:space="preserve">доверенным лицам) по охране труда в проведении контроля за состоянием охраны труда в образовательной организации. </w:t>
      </w:r>
    </w:p>
    <w:p w:rsidR="00AA0B29" w:rsidRDefault="00AA0B29" w:rsidP="00F379B9">
      <w:pPr>
        <w:pStyle w:val="aff6"/>
        <w:spacing w:before="0" w:beforeAutospacing="0" w:after="0"/>
        <w:ind w:firstLine="708"/>
        <w:contextualSpacing/>
        <w:jc w:val="both"/>
        <w:rPr>
          <w:sz w:val="28"/>
          <w:szCs w:val="28"/>
        </w:rPr>
      </w:pPr>
      <w:r>
        <w:rPr>
          <w:sz w:val="28"/>
          <w:szCs w:val="28"/>
        </w:rPr>
        <w:t>7</w:t>
      </w:r>
      <w:r w:rsidR="007352DA">
        <w:rPr>
          <w:sz w:val="28"/>
          <w:szCs w:val="28"/>
        </w:rPr>
        <w:t>.4.2.</w:t>
      </w:r>
      <w:r w:rsidR="00A523F4">
        <w:rPr>
          <w:sz w:val="28"/>
          <w:szCs w:val="28"/>
        </w:rPr>
        <w:t xml:space="preserve"> Организовывают</w:t>
      </w:r>
      <w:r w:rsidR="008317BD" w:rsidRPr="00A53FD0">
        <w:rPr>
          <w:sz w:val="28"/>
          <w:szCs w:val="28"/>
        </w:rPr>
        <w:t xml:space="preserve"> и</w:t>
      </w:r>
      <w:r w:rsidR="00A523F4">
        <w:rPr>
          <w:sz w:val="28"/>
          <w:szCs w:val="28"/>
        </w:rPr>
        <w:t xml:space="preserve"> проводят «Дни</w:t>
      </w:r>
      <w:r w:rsidR="007352DA">
        <w:rPr>
          <w:sz w:val="28"/>
          <w:szCs w:val="28"/>
        </w:rPr>
        <w:t xml:space="preserve"> охраны труда».</w:t>
      </w:r>
      <w:r>
        <w:rPr>
          <w:sz w:val="28"/>
          <w:szCs w:val="28"/>
        </w:rPr>
        <w:tab/>
      </w:r>
    </w:p>
    <w:p w:rsidR="00AA0B29" w:rsidRDefault="00AA0B29" w:rsidP="00F379B9">
      <w:pPr>
        <w:pStyle w:val="aff6"/>
        <w:spacing w:before="0" w:beforeAutospacing="0" w:after="0"/>
        <w:ind w:firstLine="708"/>
        <w:contextualSpacing/>
        <w:jc w:val="both"/>
        <w:rPr>
          <w:sz w:val="28"/>
          <w:szCs w:val="28"/>
        </w:rPr>
      </w:pPr>
      <w:r>
        <w:rPr>
          <w:sz w:val="28"/>
          <w:szCs w:val="28"/>
        </w:rPr>
        <w:t>7</w:t>
      </w:r>
      <w:r w:rsidR="00D11019">
        <w:rPr>
          <w:sz w:val="28"/>
          <w:szCs w:val="28"/>
        </w:rPr>
        <w:t>.5.</w:t>
      </w:r>
      <w:r w:rsidR="00D11019" w:rsidRPr="00D11019">
        <w:rPr>
          <w:sz w:val="28"/>
          <w:szCs w:val="28"/>
        </w:rPr>
        <w:t xml:space="preserve"> </w:t>
      </w:r>
      <w:r w:rsidR="00D11019">
        <w:rPr>
          <w:sz w:val="28"/>
          <w:szCs w:val="28"/>
        </w:rPr>
        <w:t>Выборный орган первичной профсоюзной организации</w:t>
      </w:r>
      <w:r w:rsidR="00D11019" w:rsidRPr="004377A5">
        <w:rPr>
          <w:sz w:val="28"/>
          <w:szCs w:val="28"/>
        </w:rPr>
        <w:t xml:space="preserve"> обязуется:</w:t>
      </w:r>
    </w:p>
    <w:p w:rsidR="00AA0B29" w:rsidRDefault="00AA0B29" w:rsidP="00F379B9">
      <w:pPr>
        <w:pStyle w:val="aff6"/>
        <w:spacing w:before="0" w:beforeAutospacing="0" w:after="0"/>
        <w:ind w:firstLine="708"/>
        <w:contextualSpacing/>
        <w:jc w:val="both"/>
        <w:rPr>
          <w:sz w:val="28"/>
          <w:szCs w:val="28"/>
        </w:rPr>
      </w:pPr>
      <w:r>
        <w:rPr>
          <w:sz w:val="28"/>
          <w:szCs w:val="28"/>
        </w:rPr>
        <w:t>7</w:t>
      </w:r>
      <w:r w:rsidR="00DE7579">
        <w:rPr>
          <w:sz w:val="28"/>
          <w:szCs w:val="28"/>
        </w:rPr>
        <w:t>.5.</w:t>
      </w:r>
      <w:r w:rsidR="001467FA">
        <w:rPr>
          <w:sz w:val="28"/>
          <w:szCs w:val="28"/>
        </w:rPr>
        <w:t>1. Оказывать</w:t>
      </w:r>
      <w:r w:rsidR="00D11019" w:rsidRPr="00A53FD0">
        <w:rPr>
          <w:sz w:val="28"/>
          <w:szCs w:val="28"/>
        </w:rPr>
        <w:t xml:space="preserve"> практическую помощь членам Профсоюза</w:t>
      </w:r>
      <w:r w:rsidR="00373AA5">
        <w:rPr>
          <w:sz w:val="28"/>
          <w:szCs w:val="28"/>
        </w:rPr>
        <w:t xml:space="preserve"> и предста</w:t>
      </w:r>
      <w:r w:rsidR="00373AA5">
        <w:rPr>
          <w:sz w:val="28"/>
          <w:szCs w:val="28"/>
        </w:rPr>
        <w:t>в</w:t>
      </w:r>
      <w:r w:rsidR="00373AA5">
        <w:rPr>
          <w:sz w:val="28"/>
          <w:szCs w:val="28"/>
        </w:rPr>
        <w:t xml:space="preserve">лять их интересы в </w:t>
      </w:r>
      <w:r w:rsidR="001467FA">
        <w:rPr>
          <w:sz w:val="28"/>
          <w:szCs w:val="28"/>
        </w:rPr>
        <w:t xml:space="preserve">реализации </w:t>
      </w:r>
      <w:r w:rsidR="001467FA" w:rsidRPr="00A53FD0">
        <w:rPr>
          <w:sz w:val="28"/>
          <w:szCs w:val="28"/>
        </w:rPr>
        <w:t>права</w:t>
      </w:r>
      <w:r w:rsidR="00D11019" w:rsidRPr="00A53FD0">
        <w:rPr>
          <w:sz w:val="28"/>
          <w:szCs w:val="28"/>
        </w:rPr>
        <w:t xml:space="preserve"> на безопасные и здоровые условия труда, социальные льготы и компенсации за</w:t>
      </w:r>
      <w:r>
        <w:rPr>
          <w:sz w:val="28"/>
          <w:szCs w:val="28"/>
        </w:rPr>
        <w:t xml:space="preserve"> работу в особых условиях труда.</w:t>
      </w:r>
    </w:p>
    <w:p w:rsidR="00AA0B29" w:rsidRDefault="00AA0B29" w:rsidP="00F379B9">
      <w:pPr>
        <w:pStyle w:val="aff6"/>
        <w:spacing w:before="0" w:beforeAutospacing="0" w:after="0"/>
        <w:ind w:firstLine="708"/>
        <w:contextualSpacing/>
        <w:jc w:val="both"/>
        <w:rPr>
          <w:sz w:val="28"/>
          <w:szCs w:val="28"/>
        </w:rPr>
      </w:pPr>
      <w:r>
        <w:rPr>
          <w:sz w:val="28"/>
          <w:szCs w:val="28"/>
        </w:rPr>
        <w:t>7.5.2.</w:t>
      </w:r>
      <w:r w:rsidRPr="00AA0B29">
        <w:rPr>
          <w:sz w:val="28"/>
          <w:szCs w:val="28"/>
        </w:rPr>
        <w:t xml:space="preserve"> </w:t>
      </w:r>
      <w:r>
        <w:rPr>
          <w:sz w:val="28"/>
          <w:szCs w:val="28"/>
        </w:rPr>
        <w:t>Организо</w:t>
      </w:r>
      <w:r w:rsidR="001975F6">
        <w:rPr>
          <w:sz w:val="28"/>
          <w:szCs w:val="28"/>
        </w:rPr>
        <w:t>вы</w:t>
      </w:r>
      <w:r>
        <w:rPr>
          <w:sz w:val="28"/>
          <w:szCs w:val="28"/>
        </w:rPr>
        <w:t>вать работу</w:t>
      </w:r>
      <w:r w:rsidRPr="00A53FD0">
        <w:rPr>
          <w:sz w:val="28"/>
          <w:szCs w:val="28"/>
        </w:rPr>
        <w:t xml:space="preserve"> по осуществлению общественного </w:t>
      </w:r>
      <w:r w:rsidR="001467FA" w:rsidRPr="00A53FD0">
        <w:rPr>
          <w:sz w:val="28"/>
          <w:szCs w:val="28"/>
        </w:rPr>
        <w:t>контроля за</w:t>
      </w:r>
      <w:r w:rsidRPr="00A53FD0">
        <w:rPr>
          <w:sz w:val="28"/>
          <w:szCs w:val="28"/>
        </w:rPr>
        <w:t xml:space="preserve"> состоянием охраны труда.</w:t>
      </w:r>
    </w:p>
    <w:p w:rsidR="004C5816" w:rsidRDefault="00AA0B29" w:rsidP="00F379B9">
      <w:pPr>
        <w:pStyle w:val="aff6"/>
        <w:spacing w:before="0" w:beforeAutospacing="0" w:after="0"/>
        <w:ind w:firstLine="708"/>
        <w:contextualSpacing/>
        <w:jc w:val="both"/>
        <w:rPr>
          <w:sz w:val="28"/>
          <w:szCs w:val="28"/>
        </w:rPr>
      </w:pPr>
      <w:r>
        <w:rPr>
          <w:sz w:val="28"/>
          <w:szCs w:val="28"/>
        </w:rPr>
        <w:t>7.5.</w:t>
      </w:r>
      <w:r w:rsidR="001467FA">
        <w:rPr>
          <w:sz w:val="28"/>
          <w:szCs w:val="28"/>
        </w:rPr>
        <w:t>3. Обеспечивать</w:t>
      </w:r>
      <w:r w:rsidR="00F06EC1">
        <w:rPr>
          <w:sz w:val="28"/>
          <w:szCs w:val="28"/>
        </w:rPr>
        <w:t xml:space="preserve"> участие представителей выборного органа первичной </w:t>
      </w:r>
      <w:r w:rsidR="001467FA">
        <w:rPr>
          <w:sz w:val="28"/>
          <w:szCs w:val="28"/>
        </w:rPr>
        <w:t>профсоюзной организации</w:t>
      </w:r>
      <w:r w:rsidR="00F06EC1" w:rsidRPr="00A53FD0">
        <w:rPr>
          <w:sz w:val="28"/>
          <w:szCs w:val="28"/>
        </w:rPr>
        <w:t xml:space="preserve"> в проведении специальной оценки</w:t>
      </w:r>
      <w:r w:rsidR="00F06EC1">
        <w:rPr>
          <w:sz w:val="28"/>
          <w:szCs w:val="28"/>
        </w:rPr>
        <w:t xml:space="preserve"> условий</w:t>
      </w:r>
      <w:r w:rsidR="00F06EC1" w:rsidRPr="00A53FD0">
        <w:rPr>
          <w:sz w:val="28"/>
          <w:szCs w:val="28"/>
        </w:rPr>
        <w:t xml:space="preserve"> труда.</w:t>
      </w:r>
      <w:r w:rsidR="00373AA5">
        <w:rPr>
          <w:sz w:val="28"/>
          <w:szCs w:val="28"/>
        </w:rPr>
        <w:t xml:space="preserve"> </w:t>
      </w:r>
    </w:p>
    <w:p w:rsidR="00D52797" w:rsidRDefault="00D52797" w:rsidP="00F379B9">
      <w:pPr>
        <w:pStyle w:val="aff6"/>
        <w:spacing w:before="0" w:beforeAutospacing="0" w:after="0"/>
        <w:ind w:firstLine="708"/>
        <w:contextualSpacing/>
        <w:jc w:val="both"/>
        <w:rPr>
          <w:sz w:val="28"/>
          <w:szCs w:val="28"/>
        </w:rPr>
      </w:pPr>
      <w:r>
        <w:rPr>
          <w:sz w:val="28"/>
          <w:szCs w:val="28"/>
        </w:rPr>
        <w:t>7.6. Работодатель разрабатывает природоохранные мероприятия по сн</w:t>
      </w:r>
      <w:r>
        <w:rPr>
          <w:sz w:val="28"/>
          <w:szCs w:val="28"/>
        </w:rPr>
        <w:t>и</w:t>
      </w:r>
      <w:r>
        <w:rPr>
          <w:sz w:val="28"/>
          <w:szCs w:val="28"/>
        </w:rPr>
        <w:t>жению вредных выбросов и окружающую природную среду, по выводу (з</w:t>
      </w:r>
      <w:r>
        <w:rPr>
          <w:sz w:val="28"/>
          <w:szCs w:val="28"/>
        </w:rPr>
        <w:t>а</w:t>
      </w:r>
      <w:r>
        <w:rPr>
          <w:sz w:val="28"/>
          <w:szCs w:val="28"/>
        </w:rPr>
        <w:t>мене) вредных технологий, обеспечивая улучшение экологической обстановки в микрорайоне и в регионе в целом. Участвует в мероприятиях, проводимых органами исполнительной власти, общественными  организациями, в Днях з</w:t>
      </w:r>
      <w:r>
        <w:rPr>
          <w:sz w:val="28"/>
          <w:szCs w:val="28"/>
        </w:rPr>
        <w:t>а</w:t>
      </w:r>
      <w:r>
        <w:rPr>
          <w:sz w:val="28"/>
          <w:szCs w:val="28"/>
        </w:rPr>
        <w:t>щиты от экологической опасности.</w:t>
      </w:r>
    </w:p>
    <w:p w:rsidR="00D52797" w:rsidRDefault="00D52797" w:rsidP="00F379B9">
      <w:pPr>
        <w:pStyle w:val="aff6"/>
        <w:spacing w:before="0" w:beforeAutospacing="0" w:after="0"/>
        <w:ind w:firstLine="708"/>
        <w:contextualSpacing/>
        <w:jc w:val="both"/>
        <w:rPr>
          <w:sz w:val="28"/>
          <w:szCs w:val="28"/>
        </w:rPr>
      </w:pPr>
      <w:r>
        <w:rPr>
          <w:sz w:val="28"/>
          <w:szCs w:val="28"/>
        </w:rPr>
        <w:t>7.7. Работодатель заключ</w:t>
      </w:r>
      <w:r w:rsidR="001975F6">
        <w:rPr>
          <w:sz w:val="28"/>
          <w:szCs w:val="28"/>
        </w:rPr>
        <w:t xml:space="preserve">ает </w:t>
      </w:r>
      <w:r>
        <w:rPr>
          <w:sz w:val="28"/>
          <w:szCs w:val="28"/>
        </w:rPr>
        <w:t xml:space="preserve">договоры на вывоз и утилизацию отходов потребления и отходов производства, включая ртутьсодержащие приборы </w:t>
      </w:r>
      <w:r w:rsidR="000D5FCD">
        <w:rPr>
          <w:sz w:val="28"/>
          <w:szCs w:val="28"/>
        </w:rPr>
        <w:t>, лампы, источники  ионизирующих излучений.</w:t>
      </w:r>
    </w:p>
    <w:p w:rsidR="000D5FCD" w:rsidRDefault="000D5FCD" w:rsidP="00F379B9">
      <w:pPr>
        <w:pStyle w:val="aff6"/>
        <w:spacing w:before="0" w:beforeAutospacing="0" w:after="0"/>
        <w:ind w:firstLine="708"/>
        <w:contextualSpacing/>
        <w:jc w:val="both"/>
        <w:rPr>
          <w:sz w:val="28"/>
          <w:szCs w:val="28"/>
        </w:rPr>
      </w:pPr>
      <w:r>
        <w:rPr>
          <w:sz w:val="28"/>
          <w:szCs w:val="28"/>
        </w:rPr>
        <w:t>7.8. Работодатель не привлека</w:t>
      </w:r>
      <w:r w:rsidR="00AA7188">
        <w:rPr>
          <w:sz w:val="28"/>
          <w:szCs w:val="28"/>
        </w:rPr>
        <w:t xml:space="preserve">ет </w:t>
      </w:r>
      <w:r>
        <w:rPr>
          <w:sz w:val="28"/>
          <w:szCs w:val="28"/>
        </w:rPr>
        <w:t xml:space="preserve"> работников моложе 18 лет к тяжелым работам и работам  с вредными или опасными условиями труда в соответствии с Перечнем, утвержденным Постановлением Правительства</w:t>
      </w:r>
      <w:r w:rsidR="004A7245">
        <w:rPr>
          <w:sz w:val="28"/>
          <w:szCs w:val="28"/>
        </w:rPr>
        <w:t xml:space="preserve"> </w:t>
      </w:r>
      <w:r>
        <w:rPr>
          <w:sz w:val="28"/>
          <w:szCs w:val="28"/>
        </w:rPr>
        <w:t>РФ от 25.02.2000 г. № 163.</w:t>
      </w:r>
    </w:p>
    <w:p w:rsidR="000D5FCD" w:rsidRDefault="000D5FCD" w:rsidP="00F379B9">
      <w:pPr>
        <w:pStyle w:val="aff6"/>
        <w:spacing w:before="0" w:beforeAutospacing="0" w:after="0"/>
        <w:ind w:firstLine="708"/>
        <w:contextualSpacing/>
        <w:jc w:val="both"/>
        <w:rPr>
          <w:sz w:val="28"/>
          <w:szCs w:val="28"/>
        </w:rPr>
      </w:pPr>
      <w:r>
        <w:rPr>
          <w:sz w:val="28"/>
          <w:szCs w:val="28"/>
        </w:rPr>
        <w:t>7.9. Ограничи</w:t>
      </w:r>
      <w:r w:rsidR="00AA7188">
        <w:rPr>
          <w:sz w:val="28"/>
          <w:szCs w:val="28"/>
        </w:rPr>
        <w:t xml:space="preserve">вает </w:t>
      </w:r>
      <w:r>
        <w:rPr>
          <w:sz w:val="28"/>
          <w:szCs w:val="28"/>
        </w:rPr>
        <w:t xml:space="preserve"> применение труда женщин на тяжелых работах и р</w:t>
      </w:r>
      <w:r>
        <w:rPr>
          <w:sz w:val="28"/>
          <w:szCs w:val="28"/>
        </w:rPr>
        <w:t>а</w:t>
      </w:r>
      <w:r>
        <w:rPr>
          <w:sz w:val="28"/>
          <w:szCs w:val="28"/>
        </w:rPr>
        <w:t xml:space="preserve">ботах с вредными и (или) опасными условиями </w:t>
      </w:r>
      <w:r w:rsidR="00A5442B">
        <w:rPr>
          <w:sz w:val="28"/>
          <w:szCs w:val="28"/>
        </w:rPr>
        <w:t>труда, за исключением нефиз</w:t>
      </w:r>
      <w:r w:rsidR="00A5442B">
        <w:rPr>
          <w:sz w:val="28"/>
          <w:szCs w:val="28"/>
        </w:rPr>
        <w:t>и</w:t>
      </w:r>
      <w:r w:rsidR="00A5442B">
        <w:rPr>
          <w:sz w:val="28"/>
          <w:szCs w:val="28"/>
        </w:rPr>
        <w:t>ческих работ или работу по санитарному и бытовому обслуживанию.</w:t>
      </w:r>
    </w:p>
    <w:p w:rsidR="00A5442B" w:rsidRDefault="00A5442B" w:rsidP="00F379B9">
      <w:pPr>
        <w:pStyle w:val="aff6"/>
        <w:spacing w:before="0" w:beforeAutospacing="0" w:after="0"/>
        <w:ind w:firstLine="708"/>
        <w:contextualSpacing/>
        <w:jc w:val="both"/>
        <w:rPr>
          <w:sz w:val="28"/>
          <w:szCs w:val="28"/>
        </w:rPr>
      </w:pPr>
      <w:r>
        <w:rPr>
          <w:sz w:val="28"/>
          <w:szCs w:val="28"/>
        </w:rPr>
        <w:lastRenderedPageBreak/>
        <w:t>7.10. Запреща</w:t>
      </w:r>
      <w:r w:rsidR="00AA7188">
        <w:rPr>
          <w:sz w:val="28"/>
          <w:szCs w:val="28"/>
        </w:rPr>
        <w:t>ет</w:t>
      </w:r>
      <w:r>
        <w:rPr>
          <w:sz w:val="28"/>
          <w:szCs w:val="28"/>
        </w:rPr>
        <w:t xml:space="preserve"> применение труда женщин</w:t>
      </w:r>
      <w:r w:rsidR="00AA7188">
        <w:rPr>
          <w:sz w:val="28"/>
          <w:szCs w:val="28"/>
        </w:rPr>
        <w:t xml:space="preserve"> на работах, связанных с под</w:t>
      </w:r>
      <w:r w:rsidR="00AA7188">
        <w:rPr>
          <w:sz w:val="28"/>
          <w:szCs w:val="28"/>
        </w:rPr>
        <w:t>ъ</w:t>
      </w:r>
      <w:r w:rsidR="00AA7188">
        <w:rPr>
          <w:sz w:val="28"/>
          <w:szCs w:val="28"/>
        </w:rPr>
        <w:t>емом и перемещением вручную тяжестей, превышающих предельно допуст</w:t>
      </w:r>
      <w:r w:rsidR="00AA7188">
        <w:rPr>
          <w:sz w:val="28"/>
          <w:szCs w:val="28"/>
        </w:rPr>
        <w:t>и</w:t>
      </w:r>
      <w:r w:rsidR="00AA7188">
        <w:rPr>
          <w:sz w:val="28"/>
          <w:szCs w:val="28"/>
        </w:rPr>
        <w:t>мые для них нормы. Постановлением Совета Министров РФ № 105 от 06.02.1993 г «О новых нормах предельно допустимых нагрузок для женщин при подъеме и перемещении тяжестей вручную» утверждены следующие но</w:t>
      </w:r>
      <w:r w:rsidR="00AA7188">
        <w:rPr>
          <w:sz w:val="28"/>
          <w:szCs w:val="28"/>
        </w:rPr>
        <w:t>р</w:t>
      </w:r>
      <w:r w:rsidR="00AA7188">
        <w:rPr>
          <w:sz w:val="28"/>
          <w:szCs w:val="28"/>
        </w:rPr>
        <w:t>мы предельных нагрузок:</w:t>
      </w:r>
    </w:p>
    <w:p w:rsidR="00AA7188" w:rsidRDefault="00AA7188" w:rsidP="00F379B9">
      <w:pPr>
        <w:pStyle w:val="aff6"/>
        <w:spacing w:before="0" w:beforeAutospacing="0" w:after="0"/>
        <w:ind w:firstLine="708"/>
        <w:contextualSpacing/>
        <w:jc w:val="both"/>
        <w:rPr>
          <w:sz w:val="28"/>
          <w:szCs w:val="28"/>
        </w:rPr>
      </w:pPr>
      <w:r>
        <w:rPr>
          <w:sz w:val="28"/>
          <w:szCs w:val="28"/>
        </w:rPr>
        <w:t>7.10.1  при подъеме и перемещении тяжестей в случае чередования (до 2 раз в час) с другой работой, а также при перемещении груза в тележках или контейнерах допустимая масса груза, включающая в себя массу тары и упако</w:t>
      </w:r>
      <w:r>
        <w:rPr>
          <w:sz w:val="28"/>
          <w:szCs w:val="28"/>
        </w:rPr>
        <w:t>в</w:t>
      </w:r>
      <w:r>
        <w:rPr>
          <w:sz w:val="28"/>
          <w:szCs w:val="28"/>
        </w:rPr>
        <w:t>ки, не должна превышать 10 кг, при подъеме и перемещении тяжестей постоя</w:t>
      </w:r>
      <w:r>
        <w:rPr>
          <w:sz w:val="28"/>
          <w:szCs w:val="28"/>
        </w:rPr>
        <w:t>н</w:t>
      </w:r>
      <w:r>
        <w:rPr>
          <w:sz w:val="28"/>
          <w:szCs w:val="28"/>
        </w:rPr>
        <w:t>но в течение рабочей смены – 7 кг;</w:t>
      </w:r>
    </w:p>
    <w:p w:rsidR="00AA7188" w:rsidRDefault="00AA7188" w:rsidP="00F379B9">
      <w:pPr>
        <w:pStyle w:val="aff6"/>
        <w:spacing w:before="0" w:beforeAutospacing="0" w:after="0"/>
        <w:ind w:firstLine="708"/>
        <w:contextualSpacing/>
        <w:jc w:val="both"/>
        <w:rPr>
          <w:sz w:val="28"/>
          <w:szCs w:val="28"/>
        </w:rPr>
      </w:pPr>
      <w:r>
        <w:rPr>
          <w:sz w:val="28"/>
          <w:szCs w:val="28"/>
        </w:rPr>
        <w:t>7.10.2. динамическая работа, совершаемая в течение каждого часа раб</w:t>
      </w:r>
      <w:r>
        <w:rPr>
          <w:sz w:val="28"/>
          <w:szCs w:val="28"/>
        </w:rPr>
        <w:t>о</w:t>
      </w:r>
      <w:r>
        <w:rPr>
          <w:sz w:val="28"/>
          <w:szCs w:val="28"/>
        </w:rPr>
        <w:t>чей смены не должна превышать 1750</w:t>
      </w:r>
      <w:r w:rsidR="006A6CF9">
        <w:rPr>
          <w:sz w:val="28"/>
          <w:szCs w:val="28"/>
        </w:rPr>
        <w:t xml:space="preserve"> кг </w:t>
      </w:r>
      <w:r>
        <w:rPr>
          <w:sz w:val="28"/>
          <w:szCs w:val="28"/>
        </w:rPr>
        <w:sym w:font="Symbol" w:char="F02A"/>
      </w:r>
      <w:r w:rsidR="006A6CF9">
        <w:rPr>
          <w:sz w:val="28"/>
          <w:szCs w:val="28"/>
        </w:rPr>
        <w:t xml:space="preserve"> м при подъеме с рабочей поверхн</w:t>
      </w:r>
      <w:r w:rsidR="006A6CF9">
        <w:rPr>
          <w:sz w:val="28"/>
          <w:szCs w:val="28"/>
        </w:rPr>
        <w:t>о</w:t>
      </w:r>
      <w:r w:rsidR="006A6CF9">
        <w:rPr>
          <w:sz w:val="28"/>
          <w:szCs w:val="28"/>
        </w:rPr>
        <w:t xml:space="preserve">сти (0,8 м над уровнем пола (и 876 кг </w:t>
      </w:r>
      <w:r w:rsidR="006A6CF9">
        <w:rPr>
          <w:sz w:val="28"/>
          <w:szCs w:val="28"/>
        </w:rPr>
        <w:sym w:font="Symbol" w:char="F02A"/>
      </w:r>
      <w:r w:rsidR="006A6CF9">
        <w:rPr>
          <w:sz w:val="28"/>
          <w:szCs w:val="28"/>
        </w:rPr>
        <w:t xml:space="preserve"> м при подъеме с пола.</w:t>
      </w:r>
    </w:p>
    <w:p w:rsidR="006A6CF9" w:rsidRDefault="006A6CF9" w:rsidP="00F379B9">
      <w:pPr>
        <w:pStyle w:val="aff6"/>
        <w:spacing w:before="0" w:beforeAutospacing="0" w:after="0"/>
        <w:ind w:firstLine="708"/>
        <w:contextualSpacing/>
        <w:jc w:val="both"/>
        <w:rPr>
          <w:sz w:val="28"/>
          <w:szCs w:val="28"/>
        </w:rPr>
      </w:pPr>
      <w:r>
        <w:rPr>
          <w:sz w:val="28"/>
          <w:szCs w:val="28"/>
        </w:rPr>
        <w:t>7.11. Направлять в служебные командировки, привлекать к сверхурочной работе, работе в ночное время, выходные и нерабочие праздничные дни же</w:t>
      </w:r>
      <w:r>
        <w:rPr>
          <w:sz w:val="28"/>
          <w:szCs w:val="28"/>
        </w:rPr>
        <w:t>н</w:t>
      </w:r>
      <w:r>
        <w:rPr>
          <w:sz w:val="28"/>
          <w:szCs w:val="28"/>
        </w:rPr>
        <w:t>щин, имеющих детей в возрасте до 3-х лет, допускается только с их письменн</w:t>
      </w:r>
      <w:r>
        <w:rPr>
          <w:sz w:val="28"/>
          <w:szCs w:val="28"/>
        </w:rPr>
        <w:t>о</w:t>
      </w:r>
      <w:r>
        <w:rPr>
          <w:sz w:val="28"/>
          <w:szCs w:val="28"/>
        </w:rPr>
        <w:t>го согласия и при условии, что это не запрещено им медицинскими рекоменд</w:t>
      </w:r>
      <w:r>
        <w:rPr>
          <w:sz w:val="28"/>
          <w:szCs w:val="28"/>
        </w:rPr>
        <w:t>а</w:t>
      </w:r>
      <w:r>
        <w:rPr>
          <w:sz w:val="28"/>
          <w:szCs w:val="28"/>
        </w:rPr>
        <w:t>циями.</w:t>
      </w:r>
    </w:p>
    <w:p w:rsidR="006A6CF9" w:rsidRDefault="006A6CF9" w:rsidP="00F379B9">
      <w:pPr>
        <w:pStyle w:val="aff6"/>
        <w:spacing w:before="0" w:beforeAutospacing="0" w:after="0"/>
        <w:ind w:firstLine="708"/>
        <w:contextualSpacing/>
        <w:jc w:val="both"/>
        <w:rPr>
          <w:sz w:val="28"/>
          <w:szCs w:val="28"/>
        </w:rPr>
      </w:pPr>
      <w:r>
        <w:rPr>
          <w:sz w:val="28"/>
          <w:szCs w:val="28"/>
        </w:rPr>
        <w:t xml:space="preserve">При этом женщины, имеющих детей в возрасте до 3-х лет,  должны быть ознакомлены в письменной форме со своим правом отказаться от направления </w:t>
      </w:r>
      <w:r w:rsidR="003F4CCB">
        <w:rPr>
          <w:sz w:val="28"/>
          <w:szCs w:val="28"/>
        </w:rPr>
        <w:t>в служебную командировку, привлечения к сверхурочной работе, работе в но</w:t>
      </w:r>
      <w:r w:rsidR="003F4CCB">
        <w:rPr>
          <w:sz w:val="28"/>
          <w:szCs w:val="28"/>
        </w:rPr>
        <w:t>ч</w:t>
      </w:r>
      <w:r w:rsidR="003F4CCB">
        <w:rPr>
          <w:sz w:val="28"/>
          <w:szCs w:val="28"/>
        </w:rPr>
        <w:t>ное время, выходные и нерабочие праздничные дни.</w:t>
      </w:r>
    </w:p>
    <w:p w:rsidR="006A6CF9" w:rsidRDefault="006A6CF9" w:rsidP="00F379B9">
      <w:pPr>
        <w:pStyle w:val="aff6"/>
        <w:spacing w:before="0" w:beforeAutospacing="0" w:after="0"/>
        <w:ind w:firstLine="708"/>
        <w:contextualSpacing/>
        <w:jc w:val="both"/>
        <w:rPr>
          <w:sz w:val="28"/>
          <w:szCs w:val="28"/>
        </w:rPr>
      </w:pPr>
      <w:r>
        <w:rPr>
          <w:sz w:val="28"/>
          <w:szCs w:val="28"/>
        </w:rPr>
        <w:t xml:space="preserve">7.12. </w:t>
      </w:r>
      <w:r w:rsidR="003F4CCB">
        <w:rPr>
          <w:sz w:val="28"/>
          <w:szCs w:val="28"/>
        </w:rPr>
        <w:t>Не допускать дискриминации и дискредитации в отношение ВИЧ-инфицированных работников, способствовать формированию толерантного о</w:t>
      </w:r>
      <w:r w:rsidR="003F4CCB">
        <w:rPr>
          <w:sz w:val="28"/>
          <w:szCs w:val="28"/>
        </w:rPr>
        <w:t>т</w:t>
      </w:r>
      <w:r w:rsidR="003F4CCB">
        <w:rPr>
          <w:sz w:val="28"/>
          <w:szCs w:val="28"/>
        </w:rPr>
        <w:t>ношения к ВИЧ-инфицированным  и больных СПИД работников (Рекоменд</w:t>
      </w:r>
      <w:r w:rsidR="003F4CCB">
        <w:rPr>
          <w:sz w:val="28"/>
          <w:szCs w:val="28"/>
        </w:rPr>
        <w:t>а</w:t>
      </w:r>
      <w:r w:rsidR="003F4CCB">
        <w:rPr>
          <w:sz w:val="28"/>
          <w:szCs w:val="28"/>
        </w:rPr>
        <w:t>ция 2010 года о ВИЧ/СПИДе и сфере труда (№ 200), 2010 г)</w:t>
      </w:r>
    </w:p>
    <w:p w:rsidR="003F4CCB" w:rsidRDefault="003F4CCB" w:rsidP="00F379B9">
      <w:pPr>
        <w:pStyle w:val="aff6"/>
        <w:spacing w:before="0" w:beforeAutospacing="0" w:after="0"/>
        <w:ind w:firstLine="708"/>
        <w:contextualSpacing/>
        <w:jc w:val="both"/>
        <w:rPr>
          <w:sz w:val="28"/>
          <w:szCs w:val="28"/>
        </w:rPr>
      </w:pPr>
      <w:r>
        <w:rPr>
          <w:sz w:val="28"/>
          <w:szCs w:val="28"/>
        </w:rPr>
        <w:t>7.13. Обращаться в филиалы регионального отделения Фонда социальн</w:t>
      </w:r>
      <w:r>
        <w:rPr>
          <w:sz w:val="28"/>
          <w:szCs w:val="28"/>
        </w:rPr>
        <w:t>о</w:t>
      </w:r>
      <w:r>
        <w:rPr>
          <w:sz w:val="28"/>
          <w:szCs w:val="28"/>
        </w:rPr>
        <w:t>го страхования для установления скидок к страховым тарифам на обязательное социальное страхование от несчастных случаев на производстве и професси</w:t>
      </w:r>
      <w:r>
        <w:rPr>
          <w:sz w:val="28"/>
          <w:szCs w:val="28"/>
        </w:rPr>
        <w:t>о</w:t>
      </w:r>
      <w:r>
        <w:rPr>
          <w:sz w:val="28"/>
          <w:szCs w:val="28"/>
        </w:rPr>
        <w:t>нальных заболеваний.</w:t>
      </w:r>
    </w:p>
    <w:p w:rsidR="003F4CCB" w:rsidRDefault="003F4CCB" w:rsidP="00F379B9">
      <w:pPr>
        <w:pStyle w:val="aff6"/>
        <w:spacing w:before="0" w:beforeAutospacing="0" w:after="0"/>
        <w:ind w:firstLine="708"/>
        <w:contextualSpacing/>
        <w:jc w:val="both"/>
        <w:rPr>
          <w:sz w:val="28"/>
          <w:szCs w:val="28"/>
        </w:rPr>
      </w:pPr>
      <w:r>
        <w:rPr>
          <w:sz w:val="28"/>
          <w:szCs w:val="28"/>
        </w:rPr>
        <w:t>7.14. Ежемесячно проводить единый день охраны труда (постановление главы администрации Краснодарского края от 08.06.2004 г. № 54 «О провед</w:t>
      </w:r>
      <w:r>
        <w:rPr>
          <w:sz w:val="28"/>
          <w:szCs w:val="28"/>
        </w:rPr>
        <w:t>е</w:t>
      </w:r>
      <w:r>
        <w:rPr>
          <w:sz w:val="28"/>
          <w:szCs w:val="28"/>
        </w:rPr>
        <w:t>нии Дня охраны труда в муниципальных образованиях Краснодарского края»).</w:t>
      </w:r>
    </w:p>
    <w:p w:rsidR="009E6509" w:rsidRDefault="00366676" w:rsidP="009E6509">
      <w:pPr>
        <w:pStyle w:val="31"/>
        <w:jc w:val="center"/>
        <w:outlineLvl w:val="0"/>
        <w:rPr>
          <w:b/>
          <w:bCs/>
          <w:caps/>
          <w:sz w:val="24"/>
          <w:szCs w:val="24"/>
        </w:rPr>
      </w:pPr>
      <w:r w:rsidRPr="009E6509">
        <w:rPr>
          <w:b/>
          <w:bCs/>
          <w:caps/>
          <w:sz w:val="24"/>
          <w:szCs w:val="24"/>
          <w:lang w:val="en-US"/>
        </w:rPr>
        <w:t>VII</w:t>
      </w:r>
      <w:r w:rsidR="00373AA5" w:rsidRPr="009E6509">
        <w:rPr>
          <w:b/>
          <w:bCs/>
          <w:caps/>
          <w:sz w:val="24"/>
          <w:szCs w:val="24"/>
          <w:lang w:val="en-US"/>
        </w:rPr>
        <w:t>i</w:t>
      </w:r>
      <w:r w:rsidRPr="009E6509">
        <w:rPr>
          <w:b/>
          <w:bCs/>
          <w:caps/>
          <w:sz w:val="24"/>
          <w:szCs w:val="24"/>
        </w:rPr>
        <w:t>. Г</w:t>
      </w:r>
      <w:r w:rsidR="00FB600D" w:rsidRPr="009E6509">
        <w:rPr>
          <w:b/>
          <w:bCs/>
          <w:caps/>
          <w:sz w:val="24"/>
          <w:szCs w:val="24"/>
        </w:rPr>
        <w:t>арантии</w:t>
      </w:r>
      <w:r w:rsidR="00B24414" w:rsidRPr="009E6509">
        <w:rPr>
          <w:b/>
          <w:bCs/>
          <w:caps/>
          <w:sz w:val="24"/>
          <w:szCs w:val="24"/>
        </w:rPr>
        <w:t xml:space="preserve"> прав профсоюзной </w:t>
      </w:r>
    </w:p>
    <w:p w:rsidR="00FB600D" w:rsidRPr="009E6509" w:rsidRDefault="00B24414" w:rsidP="009E6509">
      <w:pPr>
        <w:pStyle w:val="31"/>
        <w:jc w:val="center"/>
        <w:outlineLvl w:val="0"/>
        <w:rPr>
          <w:b/>
          <w:bCs/>
          <w:caps/>
          <w:sz w:val="24"/>
          <w:szCs w:val="24"/>
        </w:rPr>
      </w:pPr>
      <w:r w:rsidRPr="009E6509">
        <w:rPr>
          <w:b/>
          <w:bCs/>
          <w:caps/>
          <w:sz w:val="24"/>
          <w:szCs w:val="24"/>
        </w:rPr>
        <w:t>организации</w:t>
      </w:r>
      <w:r w:rsidR="00E85D65" w:rsidRPr="009E6509">
        <w:rPr>
          <w:b/>
          <w:bCs/>
          <w:caps/>
          <w:sz w:val="24"/>
          <w:szCs w:val="24"/>
        </w:rPr>
        <w:t xml:space="preserve"> и членов Профсоюза</w:t>
      </w:r>
    </w:p>
    <w:p w:rsidR="009C6AC7" w:rsidRPr="009E6509" w:rsidRDefault="009C6AC7" w:rsidP="009E6509">
      <w:pPr>
        <w:pStyle w:val="31"/>
        <w:jc w:val="center"/>
        <w:outlineLvl w:val="0"/>
        <w:rPr>
          <w:b/>
          <w:bCs/>
          <w:caps/>
          <w:sz w:val="24"/>
          <w:szCs w:val="24"/>
        </w:rPr>
      </w:pPr>
    </w:p>
    <w:p w:rsidR="00366676" w:rsidRDefault="005F2416" w:rsidP="00F379B9">
      <w:pPr>
        <w:pStyle w:val="31"/>
        <w:ind w:firstLine="709"/>
        <w:rPr>
          <w:bCs/>
        </w:rPr>
      </w:pPr>
      <w:r>
        <w:rPr>
          <w:bCs/>
        </w:rPr>
        <w:t>8.</w:t>
      </w:r>
      <w:r w:rsidR="00FB600D" w:rsidRPr="00FB600D">
        <w:rPr>
          <w:bCs/>
        </w:rPr>
        <w:t>С</w:t>
      </w:r>
      <w:r w:rsidR="00FB600D">
        <w:rPr>
          <w:bCs/>
        </w:rPr>
        <w:t>тороны договорились</w:t>
      </w:r>
      <w:r>
        <w:rPr>
          <w:bCs/>
        </w:rPr>
        <w:t>, что:</w:t>
      </w:r>
    </w:p>
    <w:p w:rsidR="005F2416" w:rsidRPr="00FB600D" w:rsidRDefault="005F2416" w:rsidP="00F379B9">
      <w:pPr>
        <w:pStyle w:val="31"/>
        <w:ind w:firstLine="709"/>
        <w:rPr>
          <w:bCs/>
        </w:rPr>
      </w:pPr>
      <w:r>
        <w:rPr>
          <w:bCs/>
        </w:rPr>
        <w:t>8.</w:t>
      </w:r>
      <w:r w:rsidR="001467FA">
        <w:rPr>
          <w:bCs/>
        </w:rPr>
        <w:t>1. Работодатель</w:t>
      </w:r>
      <w:r>
        <w:rPr>
          <w:bCs/>
        </w:rPr>
        <w:t>:</w:t>
      </w:r>
    </w:p>
    <w:p w:rsidR="00B24414" w:rsidRDefault="00FB600D" w:rsidP="00F379B9">
      <w:pPr>
        <w:ind w:firstLine="708"/>
        <w:jc w:val="both"/>
        <w:rPr>
          <w:sz w:val="28"/>
          <w:szCs w:val="28"/>
        </w:rPr>
      </w:pPr>
      <w:r>
        <w:rPr>
          <w:sz w:val="28"/>
          <w:szCs w:val="28"/>
        </w:rPr>
        <w:t>8</w:t>
      </w:r>
      <w:r w:rsidR="00C00252" w:rsidRPr="009365B2">
        <w:rPr>
          <w:sz w:val="28"/>
          <w:szCs w:val="28"/>
        </w:rPr>
        <w:t>.1.</w:t>
      </w:r>
      <w:r w:rsidR="001467FA">
        <w:rPr>
          <w:sz w:val="28"/>
          <w:szCs w:val="28"/>
        </w:rPr>
        <w:t>1.</w:t>
      </w:r>
      <w:r w:rsidR="001467FA" w:rsidRPr="009365B2">
        <w:rPr>
          <w:sz w:val="28"/>
          <w:szCs w:val="28"/>
        </w:rPr>
        <w:t xml:space="preserve"> Работодатель</w:t>
      </w:r>
      <w:r w:rsidR="00C00252" w:rsidRPr="009365B2">
        <w:rPr>
          <w:sz w:val="28"/>
          <w:szCs w:val="28"/>
        </w:rPr>
        <w:t xml:space="preserve"> обеспечивает </w:t>
      </w:r>
      <w:r w:rsidR="007B67CE" w:rsidRPr="009365B2">
        <w:rPr>
          <w:sz w:val="28"/>
          <w:szCs w:val="28"/>
        </w:rPr>
        <w:t xml:space="preserve">по письменному заявлению </w:t>
      </w:r>
      <w:r w:rsidR="00C00252" w:rsidRPr="009365B2">
        <w:rPr>
          <w:sz w:val="28"/>
          <w:szCs w:val="28"/>
        </w:rPr>
        <w:t>ежемеся</w:t>
      </w:r>
      <w:r w:rsidR="00C00252" w:rsidRPr="009365B2">
        <w:rPr>
          <w:sz w:val="28"/>
          <w:szCs w:val="28"/>
        </w:rPr>
        <w:t>ч</w:t>
      </w:r>
      <w:r w:rsidR="00C00252" w:rsidRPr="009365B2">
        <w:rPr>
          <w:sz w:val="28"/>
          <w:szCs w:val="28"/>
        </w:rPr>
        <w:t xml:space="preserve">ное </w:t>
      </w:r>
      <w:r w:rsidR="007B67CE" w:rsidRPr="009365B2">
        <w:rPr>
          <w:sz w:val="28"/>
          <w:szCs w:val="28"/>
        </w:rPr>
        <w:t xml:space="preserve">бесплатное </w:t>
      </w:r>
      <w:r w:rsidR="00C00252" w:rsidRPr="009365B2">
        <w:rPr>
          <w:sz w:val="28"/>
          <w:szCs w:val="28"/>
        </w:rPr>
        <w:t xml:space="preserve">перечисление на счет </w:t>
      </w:r>
      <w:r w:rsidR="00B24414">
        <w:rPr>
          <w:sz w:val="28"/>
          <w:szCs w:val="28"/>
        </w:rPr>
        <w:t xml:space="preserve">территориальной </w:t>
      </w:r>
      <w:r w:rsidR="00C00252" w:rsidRPr="009365B2">
        <w:rPr>
          <w:sz w:val="28"/>
          <w:szCs w:val="28"/>
        </w:rPr>
        <w:t>профсоюзной организ</w:t>
      </w:r>
      <w:r w:rsidR="00C00252" w:rsidRPr="009365B2">
        <w:rPr>
          <w:sz w:val="28"/>
          <w:szCs w:val="28"/>
        </w:rPr>
        <w:t>а</w:t>
      </w:r>
      <w:r w:rsidR="00C00252" w:rsidRPr="009365B2">
        <w:rPr>
          <w:sz w:val="28"/>
          <w:szCs w:val="28"/>
        </w:rPr>
        <w:t>ции членских профсоюзных взносов из заработной платы работников, явля</w:t>
      </w:r>
      <w:r w:rsidR="00C00252" w:rsidRPr="009365B2">
        <w:rPr>
          <w:sz w:val="28"/>
          <w:szCs w:val="28"/>
        </w:rPr>
        <w:t>ю</w:t>
      </w:r>
      <w:r w:rsidR="00C00252" w:rsidRPr="009365B2">
        <w:rPr>
          <w:sz w:val="28"/>
          <w:szCs w:val="28"/>
        </w:rPr>
        <w:t>щихся членами профсоюза, одновреме</w:t>
      </w:r>
      <w:r w:rsidR="006D7409" w:rsidRPr="009365B2">
        <w:rPr>
          <w:sz w:val="28"/>
          <w:szCs w:val="28"/>
        </w:rPr>
        <w:t>нно с выдачей заработной платы</w:t>
      </w:r>
      <w:r>
        <w:rPr>
          <w:sz w:val="28"/>
          <w:szCs w:val="28"/>
        </w:rPr>
        <w:t xml:space="preserve"> (ст.377 ТК РФ)</w:t>
      </w:r>
      <w:r w:rsidR="006D7409" w:rsidRPr="009365B2">
        <w:rPr>
          <w:sz w:val="28"/>
          <w:szCs w:val="28"/>
        </w:rPr>
        <w:t>.</w:t>
      </w:r>
      <w:r w:rsidR="00B24414" w:rsidRPr="00B24414">
        <w:rPr>
          <w:sz w:val="28"/>
          <w:szCs w:val="28"/>
        </w:rPr>
        <w:t xml:space="preserve"> </w:t>
      </w:r>
      <w:r w:rsidR="00B24414">
        <w:rPr>
          <w:sz w:val="28"/>
          <w:szCs w:val="28"/>
        </w:rPr>
        <w:t>Задержка перечисления средств не допускается.</w:t>
      </w:r>
    </w:p>
    <w:p w:rsidR="00C00252" w:rsidRPr="00485709" w:rsidRDefault="005F2416" w:rsidP="00F379B9">
      <w:pPr>
        <w:ind w:firstLine="708"/>
        <w:jc w:val="both"/>
        <w:rPr>
          <w:spacing w:val="-6"/>
          <w:sz w:val="28"/>
          <w:szCs w:val="28"/>
        </w:rPr>
      </w:pPr>
      <w:r>
        <w:rPr>
          <w:sz w:val="28"/>
          <w:szCs w:val="28"/>
        </w:rPr>
        <w:lastRenderedPageBreak/>
        <w:t>8.1</w:t>
      </w:r>
      <w:r w:rsidR="00C00252" w:rsidRPr="009365B2">
        <w:rPr>
          <w:sz w:val="28"/>
          <w:szCs w:val="28"/>
        </w:rPr>
        <w:t>.2.</w:t>
      </w:r>
      <w:r w:rsidR="007B67CE" w:rsidRPr="009365B2">
        <w:rPr>
          <w:sz w:val="28"/>
          <w:szCs w:val="28"/>
        </w:rPr>
        <w:t xml:space="preserve"> </w:t>
      </w:r>
      <w:r w:rsidR="00C00252" w:rsidRPr="009365B2">
        <w:rPr>
          <w:sz w:val="28"/>
          <w:szCs w:val="28"/>
        </w:rPr>
        <w:t xml:space="preserve">В случае если работник, не состоящий в Профсоюзе, уполномочил </w:t>
      </w:r>
      <w:r w:rsidR="005B6E24" w:rsidRPr="009365B2">
        <w:rPr>
          <w:sz w:val="28"/>
          <w:szCs w:val="28"/>
        </w:rPr>
        <w:t xml:space="preserve">выборный орган </w:t>
      </w:r>
      <w:r w:rsidR="005B6E24" w:rsidRPr="00485709">
        <w:rPr>
          <w:spacing w:val="-6"/>
          <w:sz w:val="28"/>
          <w:szCs w:val="28"/>
        </w:rPr>
        <w:t>первичной профсоюзной организации</w:t>
      </w:r>
      <w:r w:rsidR="00C00252" w:rsidRPr="00485709">
        <w:rPr>
          <w:spacing w:val="-6"/>
          <w:sz w:val="28"/>
          <w:szCs w:val="28"/>
        </w:rPr>
        <w:t xml:space="preserve"> представлять его </w:t>
      </w:r>
      <w:r w:rsidR="007B67CE" w:rsidRPr="00485709">
        <w:rPr>
          <w:spacing w:val="-6"/>
          <w:sz w:val="28"/>
          <w:szCs w:val="28"/>
        </w:rPr>
        <w:t xml:space="preserve">законные </w:t>
      </w:r>
      <w:r w:rsidR="00C00252" w:rsidRPr="00485709">
        <w:rPr>
          <w:spacing w:val="-6"/>
          <w:sz w:val="28"/>
          <w:szCs w:val="28"/>
        </w:rPr>
        <w:t>интересы во взаимоотношениях с работодателем (ст</w:t>
      </w:r>
      <w:r w:rsidR="00ED7B81" w:rsidRPr="00485709">
        <w:rPr>
          <w:spacing w:val="-6"/>
          <w:sz w:val="28"/>
          <w:szCs w:val="28"/>
        </w:rPr>
        <w:t>атьи</w:t>
      </w:r>
      <w:r w:rsidR="00C00252" w:rsidRPr="00485709">
        <w:rPr>
          <w:spacing w:val="-6"/>
          <w:sz w:val="28"/>
          <w:szCs w:val="28"/>
        </w:rPr>
        <w:t xml:space="preserve"> 30</w:t>
      </w:r>
      <w:r w:rsidR="004B3E9F" w:rsidRPr="00485709">
        <w:rPr>
          <w:spacing w:val="-6"/>
          <w:sz w:val="28"/>
          <w:szCs w:val="28"/>
        </w:rPr>
        <w:t xml:space="preserve"> и</w:t>
      </w:r>
      <w:r w:rsidR="00C00252" w:rsidRPr="00485709">
        <w:rPr>
          <w:spacing w:val="-6"/>
          <w:sz w:val="28"/>
          <w:szCs w:val="28"/>
        </w:rPr>
        <w:t xml:space="preserve"> 31 ТК РФ), руковод</w:t>
      </w:r>
      <w:r w:rsidR="00C00252" w:rsidRPr="00485709">
        <w:rPr>
          <w:spacing w:val="-6"/>
          <w:sz w:val="28"/>
          <w:szCs w:val="28"/>
        </w:rPr>
        <w:t>и</w:t>
      </w:r>
      <w:r w:rsidR="00C00252" w:rsidRPr="00485709">
        <w:rPr>
          <w:spacing w:val="-6"/>
          <w:sz w:val="28"/>
          <w:szCs w:val="28"/>
        </w:rPr>
        <w:t>тель обеспечивает по письменному заявлению работника еж</w:t>
      </w:r>
      <w:r w:rsidR="00477D5B">
        <w:rPr>
          <w:spacing w:val="-6"/>
          <w:sz w:val="28"/>
          <w:szCs w:val="28"/>
        </w:rPr>
        <w:t>емесячное перечисл</w:t>
      </w:r>
      <w:r w:rsidR="00477D5B">
        <w:rPr>
          <w:spacing w:val="-6"/>
          <w:sz w:val="28"/>
          <w:szCs w:val="28"/>
        </w:rPr>
        <w:t>е</w:t>
      </w:r>
      <w:r w:rsidR="00477D5B">
        <w:rPr>
          <w:spacing w:val="-6"/>
          <w:sz w:val="28"/>
          <w:szCs w:val="28"/>
        </w:rPr>
        <w:t xml:space="preserve">ние на счет территориальной организации </w:t>
      </w:r>
      <w:r w:rsidR="001467FA">
        <w:rPr>
          <w:spacing w:val="-6"/>
          <w:sz w:val="28"/>
          <w:szCs w:val="28"/>
        </w:rPr>
        <w:t xml:space="preserve">профсоюза </w:t>
      </w:r>
      <w:r w:rsidR="001467FA" w:rsidRPr="00485709">
        <w:rPr>
          <w:spacing w:val="-6"/>
          <w:sz w:val="28"/>
          <w:szCs w:val="28"/>
        </w:rPr>
        <w:t>денежных</w:t>
      </w:r>
      <w:r w:rsidR="00C00252" w:rsidRPr="00485709">
        <w:rPr>
          <w:spacing w:val="-6"/>
          <w:sz w:val="28"/>
          <w:szCs w:val="28"/>
        </w:rPr>
        <w:t xml:space="preserve"> средств из зар</w:t>
      </w:r>
      <w:r w:rsidR="00C00252" w:rsidRPr="00485709">
        <w:rPr>
          <w:spacing w:val="-6"/>
          <w:sz w:val="28"/>
          <w:szCs w:val="28"/>
        </w:rPr>
        <w:t>а</w:t>
      </w:r>
      <w:r w:rsidR="00C00252" w:rsidRPr="00485709">
        <w:rPr>
          <w:spacing w:val="-6"/>
          <w:sz w:val="28"/>
          <w:szCs w:val="28"/>
        </w:rPr>
        <w:t>бот</w:t>
      </w:r>
      <w:r w:rsidR="003D05A3" w:rsidRPr="00485709">
        <w:rPr>
          <w:spacing w:val="-6"/>
          <w:sz w:val="28"/>
          <w:szCs w:val="28"/>
        </w:rPr>
        <w:t xml:space="preserve">ной платы </w:t>
      </w:r>
      <w:r w:rsidR="003D05A3" w:rsidRPr="00AF1CC4">
        <w:rPr>
          <w:spacing w:val="-6"/>
          <w:sz w:val="28"/>
          <w:szCs w:val="28"/>
        </w:rPr>
        <w:t>работника в размере</w:t>
      </w:r>
      <w:r w:rsidR="00BE07BB" w:rsidRPr="00AF1CC4">
        <w:rPr>
          <w:spacing w:val="-6"/>
          <w:sz w:val="28"/>
          <w:szCs w:val="28"/>
        </w:rPr>
        <w:t xml:space="preserve"> </w:t>
      </w:r>
      <w:r w:rsidR="003D05A3" w:rsidRPr="00AF1CC4">
        <w:rPr>
          <w:spacing w:val="-6"/>
          <w:sz w:val="28"/>
          <w:szCs w:val="28"/>
        </w:rPr>
        <w:t>1%</w:t>
      </w:r>
      <w:r w:rsidR="00BE07BB" w:rsidRPr="00AF1CC4">
        <w:rPr>
          <w:spacing w:val="-6"/>
          <w:sz w:val="28"/>
          <w:szCs w:val="28"/>
        </w:rPr>
        <w:t xml:space="preserve"> </w:t>
      </w:r>
      <w:r w:rsidR="00C00252" w:rsidRPr="00AF1CC4">
        <w:rPr>
          <w:spacing w:val="-6"/>
          <w:sz w:val="28"/>
          <w:szCs w:val="28"/>
        </w:rPr>
        <w:t>(</w:t>
      </w:r>
      <w:r w:rsidR="00C00252" w:rsidRPr="00485709">
        <w:rPr>
          <w:spacing w:val="-6"/>
          <w:sz w:val="28"/>
          <w:szCs w:val="28"/>
        </w:rPr>
        <w:t>ч</w:t>
      </w:r>
      <w:r w:rsidR="008F5673" w:rsidRPr="00485709">
        <w:rPr>
          <w:spacing w:val="-6"/>
          <w:sz w:val="28"/>
          <w:szCs w:val="28"/>
        </w:rPr>
        <w:t xml:space="preserve">асть </w:t>
      </w:r>
      <w:r w:rsidR="00C00252" w:rsidRPr="00485709">
        <w:rPr>
          <w:spacing w:val="-6"/>
          <w:sz w:val="28"/>
          <w:szCs w:val="28"/>
        </w:rPr>
        <w:t>6 ст</w:t>
      </w:r>
      <w:r w:rsidR="008F5673" w:rsidRPr="00485709">
        <w:rPr>
          <w:spacing w:val="-6"/>
          <w:sz w:val="28"/>
          <w:szCs w:val="28"/>
        </w:rPr>
        <w:t xml:space="preserve">атьи </w:t>
      </w:r>
      <w:r w:rsidR="00C00252" w:rsidRPr="00485709">
        <w:rPr>
          <w:spacing w:val="-6"/>
          <w:sz w:val="28"/>
          <w:szCs w:val="28"/>
        </w:rPr>
        <w:t xml:space="preserve">377 ТК РФ). </w:t>
      </w:r>
    </w:p>
    <w:p w:rsidR="006D7409" w:rsidRPr="009365B2" w:rsidRDefault="005F2416" w:rsidP="00F379B9">
      <w:pPr>
        <w:pStyle w:val="31"/>
        <w:ind w:firstLine="709"/>
        <w:rPr>
          <w:b/>
        </w:rPr>
      </w:pPr>
      <w:r>
        <w:t>8.1</w:t>
      </w:r>
      <w:r w:rsidR="006D7409" w:rsidRPr="009365B2">
        <w:t>.3.</w:t>
      </w:r>
      <w:r w:rsidR="007B67CE" w:rsidRPr="009365B2">
        <w:t xml:space="preserve"> </w:t>
      </w:r>
      <w:r w:rsidR="006D7409" w:rsidRPr="009365B2">
        <w:t xml:space="preserve">В целях создания условий для успешной деятельности </w:t>
      </w:r>
      <w:r w:rsidR="00D81D20" w:rsidRPr="009365B2">
        <w:t xml:space="preserve">первичной </w:t>
      </w:r>
      <w:r w:rsidR="006D7409" w:rsidRPr="009365B2">
        <w:t>профсоюзной организации и ее выборного органа в соответствии с Трудовым кодексом Р</w:t>
      </w:r>
      <w:r w:rsidR="00031A0B" w:rsidRPr="009365B2">
        <w:t xml:space="preserve">оссийской </w:t>
      </w:r>
      <w:r w:rsidR="006D7409" w:rsidRPr="009365B2">
        <w:t>Ф</w:t>
      </w:r>
      <w:r w:rsidR="00031A0B" w:rsidRPr="009365B2">
        <w:t>едерации</w:t>
      </w:r>
      <w:r w:rsidR="006D7409" w:rsidRPr="009365B2">
        <w:t xml:space="preserve">, Федеральным законом «О профессиональных союзах, их правах и гарантиях деятельности», </w:t>
      </w:r>
      <w:r w:rsidR="004B3E9F" w:rsidRPr="009365B2">
        <w:t xml:space="preserve">иными </w:t>
      </w:r>
      <w:r w:rsidR="006D7409" w:rsidRPr="009365B2">
        <w:t>федеральными законами</w:t>
      </w:r>
      <w:r w:rsidR="004B3E9F" w:rsidRPr="009365B2">
        <w:t>,</w:t>
      </w:r>
      <w:r w:rsidR="006D7409" w:rsidRPr="009365B2">
        <w:t xml:space="preserve"> настоящим коллективным договором работодатель обязуется:</w:t>
      </w:r>
    </w:p>
    <w:p w:rsidR="006D7409" w:rsidRPr="00477D5B" w:rsidRDefault="00B24414" w:rsidP="00F379B9">
      <w:pPr>
        <w:pStyle w:val="31"/>
        <w:ind w:firstLine="708"/>
      </w:pPr>
      <w:r>
        <w:t>8.1</w:t>
      </w:r>
      <w:r w:rsidR="006D7409" w:rsidRPr="009365B2">
        <w:t>.</w:t>
      </w:r>
      <w:r w:rsidR="00477D5B">
        <w:t>4</w:t>
      </w:r>
      <w:r w:rsidR="006D7409" w:rsidRPr="009365B2">
        <w:t>.</w:t>
      </w:r>
      <w:r w:rsidR="007B67CE" w:rsidRPr="009365B2">
        <w:t xml:space="preserve"> </w:t>
      </w:r>
      <w:r w:rsidR="000F216D">
        <w:t xml:space="preserve"> </w:t>
      </w:r>
      <w:r w:rsidR="00031A0B" w:rsidRPr="009365B2">
        <w:t>С</w:t>
      </w:r>
      <w:r w:rsidR="006D7409" w:rsidRPr="009365B2">
        <w:t xml:space="preserve">облюдать права </w:t>
      </w:r>
      <w:r w:rsidR="004B3E9F" w:rsidRPr="009365B2">
        <w:t>п</w:t>
      </w:r>
      <w:r w:rsidR="006D7409" w:rsidRPr="009365B2">
        <w:t>рофсоюза, установленные законодательством и настоящим коллекти</w:t>
      </w:r>
      <w:r w:rsidR="00477D5B">
        <w:t>вным договором (глава 58 ТК РФ).</w:t>
      </w:r>
    </w:p>
    <w:p w:rsidR="006D7409" w:rsidRPr="00477D5B" w:rsidRDefault="00B24414" w:rsidP="00F379B9">
      <w:pPr>
        <w:pStyle w:val="31"/>
        <w:ind w:firstLine="708"/>
      </w:pPr>
      <w:r>
        <w:t>8.1</w:t>
      </w:r>
      <w:r w:rsidR="006D7409" w:rsidRPr="009365B2">
        <w:t>.</w:t>
      </w:r>
      <w:r w:rsidR="00477D5B">
        <w:t>5</w:t>
      </w:r>
      <w:r>
        <w:t>.</w:t>
      </w:r>
      <w:r w:rsidR="000F216D">
        <w:t xml:space="preserve"> </w:t>
      </w:r>
      <w:r w:rsidR="00031A0B" w:rsidRPr="009365B2">
        <w:t>Н</w:t>
      </w:r>
      <w:r w:rsidR="006D7409" w:rsidRPr="009365B2">
        <w:t xml:space="preserve">е препятствовать представителям </w:t>
      </w:r>
      <w:r w:rsidR="004B3E9F" w:rsidRPr="009365B2">
        <w:t>п</w:t>
      </w:r>
      <w:r w:rsidR="006D7409" w:rsidRPr="009365B2">
        <w:t>рофсоюза</w:t>
      </w:r>
      <w:r w:rsidR="007B67CE" w:rsidRPr="009365B2">
        <w:t xml:space="preserve"> в</w:t>
      </w:r>
      <w:r w:rsidR="006D7409" w:rsidRPr="009365B2">
        <w:t xml:space="preserve"> посещ</w:t>
      </w:r>
      <w:r w:rsidR="007B67CE" w:rsidRPr="009365B2">
        <w:t>ении</w:t>
      </w:r>
      <w:r w:rsidR="006D7409" w:rsidRPr="009365B2">
        <w:t xml:space="preserve"> раб</w:t>
      </w:r>
      <w:r w:rsidR="006D7409" w:rsidRPr="009365B2">
        <w:t>о</w:t>
      </w:r>
      <w:r w:rsidR="006D7409" w:rsidRPr="009365B2">
        <w:t>чи</w:t>
      </w:r>
      <w:r w:rsidR="007B67CE" w:rsidRPr="009365B2">
        <w:t>х</w:t>
      </w:r>
      <w:r w:rsidR="006D7409" w:rsidRPr="009365B2">
        <w:t xml:space="preserve"> мест, на которых работают члены </w:t>
      </w:r>
      <w:r w:rsidR="004B3E9F" w:rsidRPr="009365B2">
        <w:t>п</w:t>
      </w:r>
      <w:r w:rsidR="006D7409" w:rsidRPr="009365B2">
        <w:t>рофсоюза, для реализации уставных з</w:t>
      </w:r>
      <w:r w:rsidR="006D7409" w:rsidRPr="009365B2">
        <w:t>а</w:t>
      </w:r>
      <w:r w:rsidR="006D7409" w:rsidRPr="009365B2">
        <w:t>дач и представленных законодательством прав (ст</w:t>
      </w:r>
      <w:r w:rsidR="004B3E9F" w:rsidRPr="009365B2">
        <w:t xml:space="preserve">атья </w:t>
      </w:r>
      <w:r w:rsidR="006D7409" w:rsidRPr="009365B2">
        <w:t>370 ТК РФ</w:t>
      </w:r>
      <w:r w:rsidR="004B3E9F" w:rsidRPr="009365B2">
        <w:t>,</w:t>
      </w:r>
      <w:r w:rsidR="006D7409" w:rsidRPr="009365B2">
        <w:t xml:space="preserve"> ст</w:t>
      </w:r>
      <w:r w:rsidR="004B3E9F" w:rsidRPr="009365B2">
        <w:t xml:space="preserve">атья </w:t>
      </w:r>
      <w:r w:rsidR="006D7409" w:rsidRPr="009365B2">
        <w:t>11 Федерального закона «О профессиональных союзах, их пр</w:t>
      </w:r>
      <w:r w:rsidR="00477D5B">
        <w:t>авах и гарантиях де</w:t>
      </w:r>
      <w:r w:rsidR="00477D5B">
        <w:t>я</w:t>
      </w:r>
      <w:r w:rsidR="00477D5B">
        <w:t>тельности»).</w:t>
      </w:r>
    </w:p>
    <w:p w:rsidR="006D7409" w:rsidRPr="009365B2" w:rsidRDefault="00E85D65" w:rsidP="00F379B9">
      <w:pPr>
        <w:pStyle w:val="31"/>
        <w:ind w:firstLine="708"/>
      </w:pPr>
      <w:r>
        <w:t>8.1</w:t>
      </w:r>
      <w:r w:rsidR="006D7409" w:rsidRPr="009365B2">
        <w:t>.</w:t>
      </w:r>
      <w:r w:rsidR="00477D5B">
        <w:t>6</w:t>
      </w:r>
      <w:r w:rsidR="006D7409" w:rsidRPr="009365B2">
        <w:t>.</w:t>
      </w:r>
      <w:r w:rsidR="007B67CE" w:rsidRPr="009365B2">
        <w:t xml:space="preserve"> </w:t>
      </w:r>
      <w:r w:rsidR="00031A0B" w:rsidRPr="009365B2">
        <w:t>Б</w:t>
      </w:r>
      <w:r w:rsidR="006D7409" w:rsidRPr="009365B2">
        <w:t>езвозмездно предоставлять выборному органу пе</w:t>
      </w:r>
      <w:r w:rsidR="004B3E9F" w:rsidRPr="009365B2">
        <w:t>рвичной профс</w:t>
      </w:r>
      <w:r w:rsidR="004B3E9F" w:rsidRPr="009365B2">
        <w:t>о</w:t>
      </w:r>
      <w:r w:rsidR="004B3E9F" w:rsidRPr="009365B2">
        <w:t>юзной организации</w:t>
      </w:r>
      <w:r w:rsidR="007B67CE" w:rsidRPr="009365B2">
        <w:t xml:space="preserve"> помещения</w:t>
      </w:r>
      <w:r w:rsidR="006D7409" w:rsidRPr="009365B2">
        <w:t xml:space="preserve"> как для </w:t>
      </w:r>
      <w:r w:rsidR="004B3E9F" w:rsidRPr="009365B2">
        <w:t xml:space="preserve">постоянной </w:t>
      </w:r>
      <w:r w:rsidR="006D7409" w:rsidRPr="009365B2">
        <w:t xml:space="preserve">работы </w:t>
      </w:r>
      <w:r w:rsidR="004B3E9F" w:rsidRPr="009365B2">
        <w:t xml:space="preserve">выборного </w:t>
      </w:r>
      <w:r w:rsidR="006D7409" w:rsidRPr="009365B2">
        <w:t>органа</w:t>
      </w:r>
      <w:r w:rsidR="00DE63BB" w:rsidRPr="009365B2">
        <w:t xml:space="preserve"> </w:t>
      </w:r>
      <w:r w:rsidR="004B3E9F" w:rsidRPr="009365B2">
        <w:t>первичной профсоюзной организации</w:t>
      </w:r>
      <w:r w:rsidR="006D7409" w:rsidRPr="009365B2">
        <w:t>, так и для проведения заседаний, собр</w:t>
      </w:r>
      <w:r w:rsidR="006D7409" w:rsidRPr="009365B2">
        <w:t>а</w:t>
      </w:r>
      <w:r w:rsidR="006D7409" w:rsidRPr="009365B2">
        <w:t>ний, хранения документов, а также предоставить возможность размещения и</w:t>
      </w:r>
      <w:r w:rsidR="006D7409" w:rsidRPr="009365B2">
        <w:t>н</w:t>
      </w:r>
      <w:r w:rsidR="006D7409" w:rsidRPr="009365B2">
        <w:t>формации в доступном для всех работнико</w:t>
      </w:r>
      <w:r w:rsidR="00477D5B">
        <w:t>в месте.</w:t>
      </w:r>
      <w:r w:rsidR="006D7409" w:rsidRPr="009365B2">
        <w:t xml:space="preserve"> </w:t>
      </w:r>
    </w:p>
    <w:p w:rsidR="006D7409" w:rsidRPr="009365B2" w:rsidRDefault="00E85D65" w:rsidP="00F379B9">
      <w:pPr>
        <w:pStyle w:val="31"/>
        <w:ind w:firstLine="708"/>
      </w:pPr>
      <w:r>
        <w:t>8.1</w:t>
      </w:r>
      <w:r w:rsidR="006D7409" w:rsidRPr="009365B2">
        <w:t>.</w:t>
      </w:r>
      <w:r w:rsidR="00477D5B">
        <w:t>7</w:t>
      </w:r>
      <w:r w:rsidR="006D7409" w:rsidRPr="009365B2">
        <w:t>.</w:t>
      </w:r>
      <w:r w:rsidR="00361786" w:rsidRPr="009365B2">
        <w:t xml:space="preserve"> </w:t>
      </w:r>
      <w:r w:rsidR="00031A0B" w:rsidRPr="009365B2">
        <w:t>П</w:t>
      </w:r>
      <w:r w:rsidR="006D7409" w:rsidRPr="009365B2">
        <w:t>редоставлять выборному органу первичной профсоюзной орган</w:t>
      </w:r>
      <w:r w:rsidR="006D7409" w:rsidRPr="009365B2">
        <w:t>и</w:t>
      </w:r>
      <w:r w:rsidR="006D7409" w:rsidRPr="009365B2">
        <w:t>зации в бесплатное пользование необходимые для его деятельности оборудов</w:t>
      </w:r>
      <w:r w:rsidR="006D7409" w:rsidRPr="009365B2">
        <w:t>а</w:t>
      </w:r>
      <w:r w:rsidR="006D7409" w:rsidRPr="009365B2">
        <w:t xml:space="preserve">ние, транспортные средства, средства связи и оргтехники; </w:t>
      </w:r>
    </w:p>
    <w:p w:rsidR="006D7409" w:rsidRPr="000B0FCF" w:rsidRDefault="00545F4F" w:rsidP="00F379B9">
      <w:pPr>
        <w:pStyle w:val="31"/>
        <w:ind w:firstLine="708"/>
        <w:rPr>
          <w:spacing w:val="-6"/>
        </w:rPr>
      </w:pPr>
      <w:r>
        <w:rPr>
          <w:spacing w:val="-6"/>
        </w:rPr>
        <w:t>8.1</w:t>
      </w:r>
      <w:r w:rsidR="006D7409" w:rsidRPr="000B0FCF">
        <w:rPr>
          <w:spacing w:val="-6"/>
        </w:rPr>
        <w:t>.</w:t>
      </w:r>
      <w:r w:rsidR="00477D5B">
        <w:rPr>
          <w:spacing w:val="-6"/>
        </w:rPr>
        <w:t>8</w:t>
      </w:r>
      <w:r>
        <w:rPr>
          <w:spacing w:val="-6"/>
        </w:rPr>
        <w:t>.</w:t>
      </w:r>
      <w:r w:rsidR="00361786" w:rsidRPr="000B0FCF">
        <w:rPr>
          <w:spacing w:val="-6"/>
        </w:rPr>
        <w:t xml:space="preserve"> </w:t>
      </w:r>
      <w:r w:rsidR="00031A0B" w:rsidRPr="000B0FCF">
        <w:rPr>
          <w:spacing w:val="-6"/>
        </w:rPr>
        <w:t>Н</w:t>
      </w:r>
      <w:r w:rsidR="006D7409" w:rsidRPr="000B0FCF">
        <w:rPr>
          <w:spacing w:val="-6"/>
        </w:rPr>
        <w:t>е допускать ограничения гарантированных законом социально-трудовых и иных прав и свобод, принуждения, увольнения или иных форм возде</w:t>
      </w:r>
      <w:r w:rsidR="006D7409" w:rsidRPr="000B0FCF">
        <w:rPr>
          <w:spacing w:val="-6"/>
        </w:rPr>
        <w:t>й</w:t>
      </w:r>
      <w:r w:rsidR="006D7409" w:rsidRPr="000B0FCF">
        <w:rPr>
          <w:spacing w:val="-6"/>
        </w:rPr>
        <w:t xml:space="preserve">ствия в отношении любого работника в связи с его членством в Профсоюзе </w:t>
      </w:r>
      <w:r w:rsidR="00E91482" w:rsidRPr="000B0FCF">
        <w:rPr>
          <w:spacing w:val="-6"/>
        </w:rPr>
        <w:t>и (</w:t>
      </w:r>
      <w:r w:rsidR="006D7409" w:rsidRPr="000B0FCF">
        <w:rPr>
          <w:spacing w:val="-6"/>
        </w:rPr>
        <w:t>или</w:t>
      </w:r>
      <w:r w:rsidR="00E91482" w:rsidRPr="000B0FCF">
        <w:rPr>
          <w:spacing w:val="-6"/>
        </w:rPr>
        <w:t>)</w:t>
      </w:r>
      <w:r w:rsidR="006D7409" w:rsidRPr="000B0FCF">
        <w:rPr>
          <w:spacing w:val="-6"/>
        </w:rPr>
        <w:t xml:space="preserve"> профсоюзной деятельностью.</w:t>
      </w:r>
    </w:p>
    <w:p w:rsidR="00EC1C1B" w:rsidRDefault="00545F4F" w:rsidP="00F379B9">
      <w:pPr>
        <w:pStyle w:val="31"/>
        <w:ind w:firstLine="708"/>
        <w:rPr>
          <w:spacing w:val="-6"/>
        </w:rPr>
      </w:pPr>
      <w:r>
        <w:rPr>
          <w:spacing w:val="-6"/>
        </w:rPr>
        <w:t>8</w:t>
      </w:r>
      <w:r w:rsidR="00EC1C1B" w:rsidRPr="000B0FCF">
        <w:rPr>
          <w:spacing w:val="-6"/>
        </w:rPr>
        <w:t>.</w:t>
      </w:r>
      <w:r w:rsidR="00477D5B">
        <w:rPr>
          <w:spacing w:val="-6"/>
        </w:rPr>
        <w:t>1.9</w:t>
      </w:r>
      <w:r>
        <w:rPr>
          <w:spacing w:val="-6"/>
        </w:rPr>
        <w:t>.</w:t>
      </w:r>
      <w:r w:rsidR="00EC1C1B" w:rsidRPr="000B0FCF">
        <w:rPr>
          <w:spacing w:val="-6"/>
        </w:rPr>
        <w:t xml:space="preserve"> Привлекать представителей выборного органа первичной профсоюзной организации для осуществления контроля</w:t>
      </w:r>
      <w:r w:rsidR="00EC1C1B" w:rsidRPr="000B0FCF">
        <w:rPr>
          <w:spacing w:val="-6"/>
          <w:sz w:val="24"/>
          <w:szCs w:val="24"/>
        </w:rPr>
        <w:t xml:space="preserve"> </w:t>
      </w:r>
      <w:r w:rsidR="00EC1C1B" w:rsidRPr="000B0FCF">
        <w:rPr>
          <w:spacing w:val="-6"/>
        </w:rPr>
        <w:t>за правильностью расходования фонда оплаты труда, фонда экономии заработной платы, внебюджетного фонда.</w:t>
      </w:r>
    </w:p>
    <w:p w:rsidR="00312140" w:rsidRDefault="00477D5B" w:rsidP="00F379B9">
      <w:pPr>
        <w:pStyle w:val="31"/>
        <w:ind w:firstLine="708"/>
        <w:rPr>
          <w:spacing w:val="-6"/>
        </w:rPr>
      </w:pPr>
      <w:r>
        <w:rPr>
          <w:spacing w:val="-6"/>
        </w:rPr>
        <w:t>8.1.10. Признает, что деятельность председателя первичной профсоюзной о</w:t>
      </w:r>
      <w:r>
        <w:rPr>
          <w:spacing w:val="-6"/>
        </w:rPr>
        <w:t>р</w:t>
      </w:r>
      <w:r>
        <w:rPr>
          <w:spacing w:val="-6"/>
        </w:rPr>
        <w:t xml:space="preserve">ганизации, членов выборного профсоюзного </w:t>
      </w:r>
      <w:r w:rsidR="001467FA">
        <w:rPr>
          <w:spacing w:val="-6"/>
        </w:rPr>
        <w:t>органа является</w:t>
      </w:r>
      <w:r>
        <w:rPr>
          <w:spacing w:val="-6"/>
        </w:rPr>
        <w:t xml:space="preserve"> значимой для орган</w:t>
      </w:r>
      <w:r>
        <w:rPr>
          <w:spacing w:val="-6"/>
        </w:rPr>
        <w:t>и</w:t>
      </w:r>
      <w:r>
        <w:rPr>
          <w:spacing w:val="-6"/>
        </w:rPr>
        <w:t>зации и принимается во внимание при поощрении работников</w:t>
      </w:r>
      <w:r w:rsidR="00B0036B">
        <w:rPr>
          <w:spacing w:val="-6"/>
        </w:rPr>
        <w:t xml:space="preserve">. </w:t>
      </w:r>
    </w:p>
    <w:p w:rsidR="00671B44" w:rsidRDefault="00681C2A" w:rsidP="00F379B9">
      <w:pPr>
        <w:pStyle w:val="31"/>
        <w:ind w:firstLine="708"/>
        <w:rPr>
          <w:spacing w:val="-6"/>
        </w:rPr>
      </w:pPr>
      <w:r>
        <w:rPr>
          <w:spacing w:val="-6"/>
        </w:rPr>
        <w:t>8.2</w:t>
      </w:r>
      <w:r w:rsidR="00671B44">
        <w:rPr>
          <w:spacing w:val="-6"/>
        </w:rPr>
        <w:t>.</w:t>
      </w:r>
      <w:r w:rsidR="000F216D">
        <w:rPr>
          <w:spacing w:val="-6"/>
        </w:rPr>
        <w:t xml:space="preserve">      </w:t>
      </w:r>
      <w:r w:rsidR="00671B44">
        <w:rPr>
          <w:spacing w:val="-6"/>
        </w:rPr>
        <w:t>Стороны исходят из того, что:</w:t>
      </w:r>
    </w:p>
    <w:p w:rsidR="00C00252" w:rsidRPr="009365B2" w:rsidRDefault="00681C2A" w:rsidP="00F379B9">
      <w:pPr>
        <w:pStyle w:val="38"/>
        <w:ind w:left="0" w:firstLine="709"/>
        <w:jc w:val="both"/>
        <w:rPr>
          <w:sz w:val="28"/>
          <w:szCs w:val="28"/>
        </w:rPr>
      </w:pPr>
      <w:r>
        <w:rPr>
          <w:sz w:val="28"/>
          <w:szCs w:val="28"/>
        </w:rPr>
        <w:t>8.2</w:t>
      </w:r>
      <w:r w:rsidR="00671B44">
        <w:rPr>
          <w:sz w:val="28"/>
          <w:szCs w:val="28"/>
        </w:rPr>
        <w:t>.1.</w:t>
      </w:r>
      <w:r w:rsidR="00F56389" w:rsidRPr="009365B2">
        <w:rPr>
          <w:sz w:val="28"/>
          <w:szCs w:val="28"/>
        </w:rPr>
        <w:t xml:space="preserve"> </w:t>
      </w:r>
      <w:r w:rsidR="00C00252" w:rsidRPr="009365B2">
        <w:rPr>
          <w:sz w:val="28"/>
          <w:szCs w:val="28"/>
        </w:rPr>
        <w:t xml:space="preserve">С учетом мнения </w:t>
      </w:r>
      <w:r w:rsidR="005B6E24" w:rsidRPr="009365B2">
        <w:rPr>
          <w:sz w:val="28"/>
          <w:szCs w:val="28"/>
        </w:rPr>
        <w:t>выборного органа первичной профсоюзной орг</w:t>
      </w:r>
      <w:r w:rsidR="005B6E24" w:rsidRPr="009365B2">
        <w:rPr>
          <w:sz w:val="28"/>
          <w:szCs w:val="28"/>
        </w:rPr>
        <w:t>а</w:t>
      </w:r>
      <w:r w:rsidR="005B6E24" w:rsidRPr="009365B2">
        <w:rPr>
          <w:sz w:val="28"/>
          <w:szCs w:val="28"/>
        </w:rPr>
        <w:t>низации</w:t>
      </w:r>
      <w:r w:rsidR="00C00252" w:rsidRPr="009365B2">
        <w:rPr>
          <w:sz w:val="28"/>
          <w:szCs w:val="28"/>
        </w:rPr>
        <w:t xml:space="preserve"> производится:</w:t>
      </w:r>
    </w:p>
    <w:p w:rsidR="00C00252" w:rsidRPr="00671B44" w:rsidRDefault="00C00252" w:rsidP="00F379B9">
      <w:pPr>
        <w:pStyle w:val="38"/>
        <w:ind w:left="0" w:firstLine="709"/>
        <w:jc w:val="both"/>
        <w:rPr>
          <w:sz w:val="28"/>
          <w:szCs w:val="28"/>
        </w:rPr>
      </w:pPr>
      <w:r w:rsidRPr="009365B2">
        <w:rPr>
          <w:i/>
          <w:sz w:val="28"/>
          <w:szCs w:val="28"/>
        </w:rPr>
        <w:t>-</w:t>
      </w:r>
      <w:r w:rsidR="00031A0B" w:rsidRPr="009365B2">
        <w:rPr>
          <w:i/>
          <w:sz w:val="28"/>
          <w:szCs w:val="28"/>
        </w:rPr>
        <w:tab/>
      </w:r>
      <w:r w:rsidRPr="00671B44">
        <w:rPr>
          <w:sz w:val="28"/>
          <w:szCs w:val="28"/>
        </w:rPr>
        <w:t>установление системы оплаты труда</w:t>
      </w:r>
      <w:r w:rsidR="00AA7991" w:rsidRPr="00671B44">
        <w:rPr>
          <w:sz w:val="28"/>
          <w:szCs w:val="28"/>
        </w:rPr>
        <w:t xml:space="preserve"> работников, включая порядок стимулирования труда в организации</w:t>
      </w:r>
      <w:r w:rsidR="00BC6B9B" w:rsidRPr="00671B44">
        <w:rPr>
          <w:sz w:val="28"/>
          <w:szCs w:val="28"/>
        </w:rPr>
        <w:t xml:space="preserve"> (статья </w:t>
      </w:r>
      <w:r w:rsidR="00B82EF7" w:rsidRPr="00671B44">
        <w:rPr>
          <w:sz w:val="28"/>
          <w:szCs w:val="28"/>
        </w:rPr>
        <w:t>144</w:t>
      </w:r>
      <w:r w:rsidR="00BC6B9B" w:rsidRPr="00671B44">
        <w:rPr>
          <w:sz w:val="28"/>
          <w:szCs w:val="28"/>
        </w:rPr>
        <w:t xml:space="preserve"> ТК РФ);</w:t>
      </w:r>
    </w:p>
    <w:p w:rsidR="00C00252" w:rsidRPr="009365B2" w:rsidRDefault="00C00252" w:rsidP="00F379B9">
      <w:pPr>
        <w:pStyle w:val="38"/>
        <w:numPr>
          <w:ilvl w:val="0"/>
          <w:numId w:val="1"/>
        </w:numPr>
        <w:ind w:left="0" w:firstLine="709"/>
        <w:jc w:val="both"/>
        <w:rPr>
          <w:sz w:val="28"/>
          <w:szCs w:val="28"/>
        </w:rPr>
      </w:pPr>
      <w:r w:rsidRPr="009365B2">
        <w:rPr>
          <w:sz w:val="28"/>
          <w:szCs w:val="28"/>
        </w:rPr>
        <w:t xml:space="preserve">принятие </w:t>
      </w:r>
      <w:r w:rsidR="00376A90" w:rsidRPr="009365B2">
        <w:rPr>
          <w:sz w:val="28"/>
          <w:szCs w:val="28"/>
        </w:rPr>
        <w:t>п</w:t>
      </w:r>
      <w:r w:rsidRPr="009365B2">
        <w:rPr>
          <w:sz w:val="28"/>
          <w:szCs w:val="28"/>
        </w:rPr>
        <w:t>равил внутреннего трудового распорядка</w:t>
      </w:r>
      <w:r w:rsidR="004A1E91" w:rsidRPr="009365B2">
        <w:rPr>
          <w:sz w:val="28"/>
          <w:szCs w:val="28"/>
        </w:rPr>
        <w:t xml:space="preserve"> (статья 190 ТК РФ)</w:t>
      </w:r>
      <w:r w:rsidRPr="009365B2">
        <w:rPr>
          <w:sz w:val="28"/>
          <w:szCs w:val="28"/>
        </w:rPr>
        <w:t>;</w:t>
      </w:r>
    </w:p>
    <w:p w:rsidR="00C00252" w:rsidRPr="009365B2" w:rsidRDefault="00C00252" w:rsidP="00F379B9">
      <w:pPr>
        <w:pStyle w:val="38"/>
        <w:numPr>
          <w:ilvl w:val="0"/>
          <w:numId w:val="1"/>
        </w:numPr>
        <w:ind w:left="0" w:firstLine="709"/>
        <w:jc w:val="both"/>
        <w:rPr>
          <w:sz w:val="28"/>
          <w:szCs w:val="28"/>
        </w:rPr>
      </w:pPr>
      <w:r w:rsidRPr="009365B2">
        <w:rPr>
          <w:sz w:val="28"/>
          <w:szCs w:val="28"/>
        </w:rPr>
        <w:t xml:space="preserve">составление графиков сменности </w:t>
      </w:r>
      <w:r w:rsidRPr="009365B2">
        <w:rPr>
          <w:iCs/>
          <w:sz w:val="28"/>
          <w:szCs w:val="28"/>
        </w:rPr>
        <w:t>(ст</w:t>
      </w:r>
      <w:r w:rsidR="004A1E91" w:rsidRPr="009365B2">
        <w:rPr>
          <w:iCs/>
          <w:sz w:val="28"/>
          <w:szCs w:val="28"/>
        </w:rPr>
        <w:t>атья</w:t>
      </w:r>
      <w:r w:rsidRPr="009365B2">
        <w:rPr>
          <w:iCs/>
          <w:sz w:val="28"/>
          <w:szCs w:val="28"/>
        </w:rPr>
        <w:t xml:space="preserve"> 103 ТК РФ);</w:t>
      </w:r>
    </w:p>
    <w:p w:rsidR="00C00252" w:rsidRPr="009365B2" w:rsidRDefault="00C00252" w:rsidP="00F379B9">
      <w:pPr>
        <w:pStyle w:val="38"/>
        <w:numPr>
          <w:ilvl w:val="0"/>
          <w:numId w:val="1"/>
        </w:numPr>
        <w:ind w:left="0" w:firstLine="709"/>
        <w:jc w:val="both"/>
        <w:rPr>
          <w:sz w:val="28"/>
          <w:szCs w:val="28"/>
        </w:rPr>
      </w:pPr>
      <w:r w:rsidRPr="009365B2">
        <w:rPr>
          <w:sz w:val="28"/>
          <w:szCs w:val="28"/>
        </w:rPr>
        <w:lastRenderedPageBreak/>
        <w:t>установление сроков выплаты заработной платы работникам</w:t>
      </w:r>
      <w:r w:rsidR="00FC44CD">
        <w:rPr>
          <w:sz w:val="28"/>
          <w:szCs w:val="28"/>
        </w:rPr>
        <w:t xml:space="preserve"> </w:t>
      </w:r>
      <w:r w:rsidR="00FC44CD" w:rsidRPr="009365B2">
        <w:rPr>
          <w:iCs/>
          <w:sz w:val="28"/>
          <w:szCs w:val="28"/>
        </w:rPr>
        <w:t>(статья 13</w:t>
      </w:r>
      <w:r w:rsidR="006F7FA1">
        <w:rPr>
          <w:iCs/>
          <w:sz w:val="28"/>
          <w:szCs w:val="28"/>
        </w:rPr>
        <w:t>6</w:t>
      </w:r>
      <w:r w:rsidR="00FC44CD" w:rsidRPr="009365B2">
        <w:rPr>
          <w:iCs/>
          <w:sz w:val="28"/>
          <w:szCs w:val="28"/>
        </w:rPr>
        <w:t xml:space="preserve"> ТК РФ);</w:t>
      </w:r>
    </w:p>
    <w:p w:rsidR="00C00252" w:rsidRPr="009365B2" w:rsidRDefault="00C00252" w:rsidP="00F379B9">
      <w:pPr>
        <w:pStyle w:val="38"/>
        <w:numPr>
          <w:ilvl w:val="0"/>
          <w:numId w:val="1"/>
        </w:numPr>
        <w:tabs>
          <w:tab w:val="num" w:pos="-1870"/>
        </w:tabs>
        <w:ind w:left="0" w:firstLine="709"/>
        <w:jc w:val="both"/>
        <w:rPr>
          <w:sz w:val="28"/>
          <w:szCs w:val="28"/>
        </w:rPr>
      </w:pPr>
      <w:r w:rsidRPr="009365B2">
        <w:rPr>
          <w:sz w:val="28"/>
          <w:szCs w:val="28"/>
        </w:rPr>
        <w:t>привлечение к сверхурочным работам (ст</w:t>
      </w:r>
      <w:r w:rsidR="00376A90" w:rsidRPr="009365B2">
        <w:rPr>
          <w:sz w:val="28"/>
          <w:szCs w:val="28"/>
        </w:rPr>
        <w:t xml:space="preserve">атья </w:t>
      </w:r>
      <w:r w:rsidRPr="009365B2">
        <w:rPr>
          <w:sz w:val="28"/>
          <w:szCs w:val="28"/>
        </w:rPr>
        <w:t>99 ТК РФ</w:t>
      </w:r>
      <w:r w:rsidR="00376A90" w:rsidRPr="009365B2">
        <w:rPr>
          <w:sz w:val="28"/>
          <w:szCs w:val="28"/>
        </w:rPr>
        <w:t>)</w:t>
      </w:r>
      <w:r w:rsidRPr="009365B2">
        <w:rPr>
          <w:sz w:val="28"/>
          <w:szCs w:val="28"/>
        </w:rPr>
        <w:t>;</w:t>
      </w:r>
    </w:p>
    <w:p w:rsidR="00C00252" w:rsidRPr="009365B2" w:rsidRDefault="00C00252" w:rsidP="00F379B9">
      <w:pPr>
        <w:pStyle w:val="38"/>
        <w:numPr>
          <w:ilvl w:val="0"/>
          <w:numId w:val="1"/>
        </w:numPr>
        <w:tabs>
          <w:tab w:val="num" w:pos="-880"/>
        </w:tabs>
        <w:ind w:left="0" w:firstLine="709"/>
        <w:jc w:val="both"/>
        <w:rPr>
          <w:sz w:val="28"/>
          <w:szCs w:val="28"/>
        </w:rPr>
      </w:pPr>
      <w:r w:rsidRPr="009365B2">
        <w:rPr>
          <w:sz w:val="28"/>
          <w:szCs w:val="28"/>
        </w:rPr>
        <w:t>привлечение к работе в выходные и нерабочие праздничные дни (ст</w:t>
      </w:r>
      <w:r w:rsidR="00376A90" w:rsidRPr="009365B2">
        <w:rPr>
          <w:sz w:val="28"/>
          <w:szCs w:val="28"/>
        </w:rPr>
        <w:t>атья</w:t>
      </w:r>
      <w:r w:rsidRPr="009365B2">
        <w:rPr>
          <w:sz w:val="28"/>
          <w:szCs w:val="28"/>
        </w:rPr>
        <w:t xml:space="preserve"> 113 ТК РФ);</w:t>
      </w:r>
    </w:p>
    <w:p w:rsidR="00C00252" w:rsidRPr="009365B2" w:rsidRDefault="00C00252" w:rsidP="00F379B9">
      <w:pPr>
        <w:pStyle w:val="38"/>
        <w:numPr>
          <w:ilvl w:val="0"/>
          <w:numId w:val="1"/>
        </w:numPr>
        <w:tabs>
          <w:tab w:val="num" w:pos="-220"/>
        </w:tabs>
        <w:ind w:left="0" w:firstLine="709"/>
        <w:jc w:val="both"/>
        <w:rPr>
          <w:sz w:val="28"/>
          <w:szCs w:val="28"/>
        </w:rPr>
      </w:pPr>
      <w:r w:rsidRPr="009365B2">
        <w:rPr>
          <w:sz w:val="28"/>
          <w:szCs w:val="28"/>
        </w:rPr>
        <w:t xml:space="preserve">установление очередности предоставления отпусков </w:t>
      </w:r>
      <w:r w:rsidRPr="009365B2">
        <w:rPr>
          <w:iCs/>
          <w:sz w:val="28"/>
          <w:szCs w:val="28"/>
        </w:rPr>
        <w:t>(ст</w:t>
      </w:r>
      <w:r w:rsidR="00376A90" w:rsidRPr="009365B2">
        <w:rPr>
          <w:iCs/>
          <w:sz w:val="28"/>
          <w:szCs w:val="28"/>
        </w:rPr>
        <w:t>атья</w:t>
      </w:r>
      <w:r w:rsidRPr="009365B2">
        <w:rPr>
          <w:iCs/>
          <w:sz w:val="28"/>
          <w:szCs w:val="28"/>
        </w:rPr>
        <w:t xml:space="preserve"> 123 ТК РФ);</w:t>
      </w:r>
    </w:p>
    <w:p w:rsidR="00FE268A" w:rsidRPr="009365B2" w:rsidRDefault="00FE268A" w:rsidP="00F379B9">
      <w:pPr>
        <w:pStyle w:val="38"/>
        <w:numPr>
          <w:ilvl w:val="0"/>
          <w:numId w:val="1"/>
        </w:numPr>
        <w:tabs>
          <w:tab w:val="num" w:pos="-220"/>
        </w:tabs>
        <w:ind w:left="0" w:firstLine="709"/>
        <w:jc w:val="both"/>
        <w:rPr>
          <w:sz w:val="28"/>
          <w:szCs w:val="28"/>
        </w:rPr>
      </w:pPr>
      <w:r w:rsidRPr="009365B2">
        <w:rPr>
          <w:iCs/>
          <w:sz w:val="28"/>
          <w:szCs w:val="28"/>
        </w:rPr>
        <w:t>приняти</w:t>
      </w:r>
      <w:r w:rsidR="00173F75">
        <w:rPr>
          <w:iCs/>
          <w:sz w:val="28"/>
          <w:szCs w:val="28"/>
        </w:rPr>
        <w:t>е</w:t>
      </w:r>
      <w:r w:rsidRPr="009365B2">
        <w:rPr>
          <w:iCs/>
          <w:sz w:val="28"/>
          <w:szCs w:val="28"/>
        </w:rPr>
        <w:t xml:space="preserve"> решений о режиме работы в каникулярный период и п</w:t>
      </w:r>
      <w:r w:rsidRPr="009365B2">
        <w:rPr>
          <w:iCs/>
          <w:sz w:val="28"/>
          <w:szCs w:val="28"/>
        </w:rPr>
        <w:t>е</w:t>
      </w:r>
      <w:r w:rsidRPr="009365B2">
        <w:rPr>
          <w:iCs/>
          <w:sz w:val="28"/>
          <w:szCs w:val="28"/>
        </w:rPr>
        <w:t>риод отмены образовательного процесса по санитарно-эпидемиологическим, климатическим и другим основаниям</w:t>
      </w:r>
      <w:r w:rsidR="00987D99">
        <w:rPr>
          <w:iCs/>
          <w:sz w:val="28"/>
          <w:szCs w:val="28"/>
        </w:rPr>
        <w:t xml:space="preserve"> </w:t>
      </w:r>
      <w:r w:rsidR="00987D99">
        <w:rPr>
          <w:sz w:val="28"/>
          <w:szCs w:val="28"/>
        </w:rPr>
        <w:t>(</w:t>
      </w:r>
      <w:r w:rsidR="00987D99" w:rsidRPr="009365B2">
        <w:rPr>
          <w:iCs/>
          <w:sz w:val="28"/>
          <w:szCs w:val="28"/>
        </w:rPr>
        <w:t xml:space="preserve">статья </w:t>
      </w:r>
      <w:r w:rsidR="00850070">
        <w:rPr>
          <w:iCs/>
          <w:sz w:val="28"/>
          <w:szCs w:val="28"/>
        </w:rPr>
        <w:t xml:space="preserve">100 </w:t>
      </w:r>
      <w:r w:rsidR="00987D99" w:rsidRPr="009365B2">
        <w:rPr>
          <w:iCs/>
          <w:sz w:val="28"/>
          <w:szCs w:val="28"/>
        </w:rPr>
        <w:t>ТК РФ</w:t>
      </w:r>
      <w:r w:rsidR="00987D99">
        <w:rPr>
          <w:iCs/>
          <w:sz w:val="28"/>
          <w:szCs w:val="28"/>
        </w:rPr>
        <w:t>)</w:t>
      </w:r>
      <w:r w:rsidRPr="009365B2">
        <w:rPr>
          <w:iCs/>
          <w:sz w:val="28"/>
          <w:szCs w:val="28"/>
        </w:rPr>
        <w:t>;</w:t>
      </w:r>
    </w:p>
    <w:p w:rsidR="00C00252" w:rsidRPr="009365B2" w:rsidRDefault="00C00252" w:rsidP="00F379B9">
      <w:pPr>
        <w:pStyle w:val="38"/>
        <w:numPr>
          <w:ilvl w:val="0"/>
          <w:numId w:val="1"/>
        </w:numPr>
        <w:tabs>
          <w:tab w:val="num" w:pos="-880"/>
        </w:tabs>
        <w:ind w:left="0" w:firstLine="709"/>
        <w:jc w:val="both"/>
        <w:rPr>
          <w:sz w:val="28"/>
          <w:szCs w:val="28"/>
        </w:rPr>
      </w:pPr>
      <w:r w:rsidRPr="009365B2">
        <w:rPr>
          <w:sz w:val="28"/>
          <w:szCs w:val="28"/>
        </w:rPr>
        <w:t>принятие решения о временном введении режима неполного раб</w:t>
      </w:r>
      <w:r w:rsidRPr="009365B2">
        <w:rPr>
          <w:sz w:val="28"/>
          <w:szCs w:val="28"/>
        </w:rPr>
        <w:t>о</w:t>
      </w:r>
      <w:r w:rsidRPr="009365B2">
        <w:rPr>
          <w:sz w:val="28"/>
          <w:szCs w:val="28"/>
        </w:rPr>
        <w:t xml:space="preserve">чего времени при угрозе массовых увольнений и его отмены </w:t>
      </w:r>
      <w:r w:rsidRPr="009365B2">
        <w:rPr>
          <w:iCs/>
          <w:sz w:val="28"/>
          <w:szCs w:val="28"/>
        </w:rPr>
        <w:t>(ст</w:t>
      </w:r>
      <w:r w:rsidR="00376A90" w:rsidRPr="009365B2">
        <w:rPr>
          <w:iCs/>
          <w:sz w:val="28"/>
          <w:szCs w:val="28"/>
        </w:rPr>
        <w:t>атья</w:t>
      </w:r>
      <w:r w:rsidRPr="009365B2">
        <w:rPr>
          <w:iCs/>
          <w:sz w:val="28"/>
          <w:szCs w:val="28"/>
        </w:rPr>
        <w:t xml:space="preserve"> 180 ТК РФ);</w:t>
      </w:r>
    </w:p>
    <w:p w:rsidR="00C00252" w:rsidRPr="009365B2" w:rsidRDefault="00C00252" w:rsidP="00F379B9">
      <w:pPr>
        <w:pStyle w:val="38"/>
        <w:numPr>
          <w:ilvl w:val="0"/>
          <w:numId w:val="1"/>
        </w:numPr>
        <w:tabs>
          <w:tab w:val="num" w:pos="-770"/>
        </w:tabs>
        <w:ind w:left="0" w:firstLine="709"/>
        <w:jc w:val="both"/>
        <w:rPr>
          <w:sz w:val="28"/>
          <w:szCs w:val="28"/>
        </w:rPr>
      </w:pPr>
      <w:r w:rsidRPr="009365B2">
        <w:rPr>
          <w:sz w:val="28"/>
          <w:szCs w:val="28"/>
        </w:rPr>
        <w:t xml:space="preserve">утверждение формы расчетного листка </w:t>
      </w:r>
      <w:r w:rsidRPr="009365B2">
        <w:rPr>
          <w:iCs/>
          <w:sz w:val="28"/>
          <w:szCs w:val="28"/>
        </w:rPr>
        <w:t>(</w:t>
      </w:r>
      <w:r w:rsidR="00376A90" w:rsidRPr="009365B2">
        <w:rPr>
          <w:iCs/>
          <w:sz w:val="28"/>
          <w:szCs w:val="28"/>
        </w:rPr>
        <w:t>статья</w:t>
      </w:r>
      <w:r w:rsidRPr="009365B2">
        <w:rPr>
          <w:iCs/>
          <w:sz w:val="28"/>
          <w:szCs w:val="28"/>
        </w:rPr>
        <w:t xml:space="preserve"> 136 ТК РФ);</w:t>
      </w:r>
    </w:p>
    <w:p w:rsidR="00C00252" w:rsidRPr="009365B2" w:rsidRDefault="00C00252" w:rsidP="00F379B9">
      <w:pPr>
        <w:pStyle w:val="38"/>
        <w:numPr>
          <w:ilvl w:val="0"/>
          <w:numId w:val="1"/>
        </w:numPr>
        <w:tabs>
          <w:tab w:val="num" w:pos="-330"/>
        </w:tabs>
        <w:ind w:left="0" w:firstLine="709"/>
        <w:jc w:val="both"/>
        <w:rPr>
          <w:sz w:val="28"/>
          <w:szCs w:val="28"/>
        </w:rPr>
      </w:pPr>
      <w:r w:rsidRPr="009365B2">
        <w:rPr>
          <w:sz w:val="28"/>
          <w:szCs w:val="28"/>
        </w:rPr>
        <w:t>определение форм подготовки</w:t>
      </w:r>
      <w:r w:rsidR="003B22B7" w:rsidRPr="009365B2">
        <w:rPr>
          <w:sz w:val="28"/>
          <w:szCs w:val="28"/>
        </w:rPr>
        <w:t xml:space="preserve"> работников</w:t>
      </w:r>
      <w:r w:rsidR="00BD5C91" w:rsidRPr="009365B2">
        <w:rPr>
          <w:sz w:val="28"/>
          <w:szCs w:val="28"/>
        </w:rPr>
        <w:t xml:space="preserve"> и дополнительного пр</w:t>
      </w:r>
      <w:r w:rsidR="00BD5C91" w:rsidRPr="009365B2">
        <w:rPr>
          <w:sz w:val="28"/>
          <w:szCs w:val="28"/>
        </w:rPr>
        <w:t>о</w:t>
      </w:r>
      <w:r w:rsidR="00BD5C91" w:rsidRPr="009365B2">
        <w:rPr>
          <w:sz w:val="28"/>
          <w:szCs w:val="28"/>
        </w:rPr>
        <w:t xml:space="preserve">фессионального образования </w:t>
      </w:r>
      <w:r w:rsidRPr="009365B2">
        <w:rPr>
          <w:sz w:val="28"/>
          <w:szCs w:val="28"/>
        </w:rPr>
        <w:t xml:space="preserve">работников, перечень необходимых профессий и специальностей </w:t>
      </w:r>
      <w:r w:rsidRPr="009365B2">
        <w:rPr>
          <w:iCs/>
          <w:sz w:val="28"/>
          <w:szCs w:val="28"/>
        </w:rPr>
        <w:t>(</w:t>
      </w:r>
      <w:r w:rsidR="00376A90" w:rsidRPr="009365B2">
        <w:rPr>
          <w:iCs/>
          <w:sz w:val="28"/>
          <w:szCs w:val="28"/>
        </w:rPr>
        <w:t>статья</w:t>
      </w:r>
      <w:r w:rsidRPr="009365B2">
        <w:rPr>
          <w:iCs/>
          <w:sz w:val="28"/>
          <w:szCs w:val="28"/>
        </w:rPr>
        <w:t xml:space="preserve"> 196 ТК РФ);</w:t>
      </w:r>
    </w:p>
    <w:p w:rsidR="00C00252" w:rsidRPr="009365B2" w:rsidRDefault="00C00252" w:rsidP="00F379B9">
      <w:pPr>
        <w:pStyle w:val="38"/>
        <w:numPr>
          <w:ilvl w:val="0"/>
          <w:numId w:val="1"/>
        </w:numPr>
        <w:tabs>
          <w:tab w:val="num" w:pos="-770"/>
        </w:tabs>
        <w:ind w:left="0" w:firstLine="709"/>
        <w:jc w:val="both"/>
        <w:rPr>
          <w:sz w:val="28"/>
          <w:szCs w:val="28"/>
        </w:rPr>
      </w:pPr>
      <w:r w:rsidRPr="009365B2">
        <w:rPr>
          <w:sz w:val="28"/>
          <w:szCs w:val="28"/>
        </w:rPr>
        <w:t xml:space="preserve">определение сроков проведения </w:t>
      </w:r>
      <w:r w:rsidR="00FE268A" w:rsidRPr="009365B2">
        <w:rPr>
          <w:sz w:val="28"/>
          <w:szCs w:val="28"/>
        </w:rPr>
        <w:t>специальной оценки условий труда</w:t>
      </w:r>
      <w:r w:rsidR="00987D99">
        <w:rPr>
          <w:sz w:val="28"/>
          <w:szCs w:val="28"/>
        </w:rPr>
        <w:t xml:space="preserve"> (</w:t>
      </w:r>
      <w:r w:rsidR="00987D99" w:rsidRPr="009365B2">
        <w:rPr>
          <w:iCs/>
          <w:sz w:val="28"/>
          <w:szCs w:val="28"/>
        </w:rPr>
        <w:t xml:space="preserve">статья </w:t>
      </w:r>
      <w:r w:rsidR="003134DF">
        <w:rPr>
          <w:iCs/>
          <w:sz w:val="28"/>
          <w:szCs w:val="28"/>
        </w:rPr>
        <w:t xml:space="preserve">22 </w:t>
      </w:r>
      <w:r w:rsidR="00987D99" w:rsidRPr="009365B2">
        <w:rPr>
          <w:iCs/>
          <w:sz w:val="28"/>
          <w:szCs w:val="28"/>
        </w:rPr>
        <w:t>ТК РФ</w:t>
      </w:r>
      <w:r w:rsidR="00987D99">
        <w:rPr>
          <w:iCs/>
          <w:sz w:val="28"/>
          <w:szCs w:val="28"/>
        </w:rPr>
        <w:t>)</w:t>
      </w:r>
      <w:r w:rsidRPr="009365B2">
        <w:rPr>
          <w:sz w:val="28"/>
          <w:szCs w:val="28"/>
        </w:rPr>
        <w:t>;</w:t>
      </w:r>
    </w:p>
    <w:p w:rsidR="00FE268A" w:rsidRPr="00074077" w:rsidRDefault="00FE268A" w:rsidP="00F379B9">
      <w:pPr>
        <w:pStyle w:val="38"/>
        <w:numPr>
          <w:ilvl w:val="0"/>
          <w:numId w:val="1"/>
        </w:numPr>
        <w:tabs>
          <w:tab w:val="num" w:pos="-770"/>
        </w:tabs>
        <w:ind w:left="0" w:firstLine="709"/>
        <w:jc w:val="both"/>
        <w:rPr>
          <w:sz w:val="28"/>
          <w:szCs w:val="28"/>
        </w:rPr>
      </w:pPr>
      <w:r w:rsidRPr="009365B2">
        <w:rPr>
          <w:sz w:val="28"/>
          <w:szCs w:val="28"/>
        </w:rPr>
        <w:t xml:space="preserve">формирование аттестационной комиссии в образовательной </w:t>
      </w:r>
      <w:r w:rsidRPr="00074077">
        <w:rPr>
          <w:sz w:val="28"/>
          <w:szCs w:val="28"/>
        </w:rPr>
        <w:t>орган</w:t>
      </w:r>
      <w:r w:rsidRPr="00074077">
        <w:rPr>
          <w:sz w:val="28"/>
          <w:szCs w:val="28"/>
        </w:rPr>
        <w:t>и</w:t>
      </w:r>
      <w:r w:rsidRPr="00074077">
        <w:rPr>
          <w:sz w:val="28"/>
          <w:szCs w:val="28"/>
        </w:rPr>
        <w:t>зации</w:t>
      </w:r>
      <w:r w:rsidR="00987D99" w:rsidRPr="00074077">
        <w:rPr>
          <w:sz w:val="28"/>
          <w:szCs w:val="28"/>
        </w:rPr>
        <w:t xml:space="preserve"> (</w:t>
      </w:r>
      <w:r w:rsidR="00987D99" w:rsidRPr="00074077">
        <w:rPr>
          <w:iCs/>
          <w:sz w:val="28"/>
          <w:szCs w:val="28"/>
        </w:rPr>
        <w:t>статья</w:t>
      </w:r>
      <w:r w:rsidR="003134DF" w:rsidRPr="00074077">
        <w:rPr>
          <w:iCs/>
          <w:sz w:val="28"/>
          <w:szCs w:val="28"/>
        </w:rPr>
        <w:t xml:space="preserve"> 82</w:t>
      </w:r>
      <w:r w:rsidR="00987D99" w:rsidRPr="00074077">
        <w:rPr>
          <w:iCs/>
          <w:sz w:val="28"/>
          <w:szCs w:val="28"/>
        </w:rPr>
        <w:t xml:space="preserve"> ТК РФ)</w:t>
      </w:r>
      <w:r w:rsidRPr="00074077">
        <w:rPr>
          <w:sz w:val="28"/>
          <w:szCs w:val="28"/>
        </w:rPr>
        <w:t>;</w:t>
      </w:r>
    </w:p>
    <w:p w:rsidR="00565B50" w:rsidRPr="00074077" w:rsidRDefault="00565B50" w:rsidP="00F379B9">
      <w:pPr>
        <w:pStyle w:val="38"/>
        <w:numPr>
          <w:ilvl w:val="0"/>
          <w:numId w:val="1"/>
        </w:numPr>
        <w:tabs>
          <w:tab w:val="num" w:pos="-770"/>
        </w:tabs>
        <w:ind w:left="0" w:firstLine="709"/>
        <w:jc w:val="both"/>
        <w:rPr>
          <w:sz w:val="28"/>
          <w:szCs w:val="28"/>
        </w:rPr>
      </w:pPr>
      <w:r w:rsidRPr="00074077">
        <w:rPr>
          <w:sz w:val="28"/>
          <w:szCs w:val="28"/>
        </w:rPr>
        <w:t>формирование комиссии по урегулированию споров между учас</w:t>
      </w:r>
      <w:r w:rsidRPr="00074077">
        <w:rPr>
          <w:sz w:val="28"/>
          <w:szCs w:val="28"/>
        </w:rPr>
        <w:t>т</w:t>
      </w:r>
      <w:r w:rsidRPr="00074077">
        <w:rPr>
          <w:sz w:val="28"/>
          <w:szCs w:val="28"/>
        </w:rPr>
        <w:t>никами образовательных отношений;</w:t>
      </w:r>
    </w:p>
    <w:p w:rsidR="00565B50" w:rsidRPr="00074077" w:rsidRDefault="00565B50" w:rsidP="00F379B9">
      <w:pPr>
        <w:pStyle w:val="38"/>
        <w:numPr>
          <w:ilvl w:val="0"/>
          <w:numId w:val="1"/>
        </w:numPr>
        <w:tabs>
          <w:tab w:val="num" w:pos="-770"/>
        </w:tabs>
        <w:ind w:left="0" w:firstLine="709"/>
        <w:jc w:val="both"/>
        <w:rPr>
          <w:sz w:val="28"/>
          <w:szCs w:val="28"/>
        </w:rPr>
      </w:pPr>
      <w:r w:rsidRPr="00074077">
        <w:rPr>
          <w:sz w:val="28"/>
          <w:szCs w:val="28"/>
        </w:rPr>
        <w:t>принятие локальных нормативных актов организации, закрепля</w:t>
      </w:r>
      <w:r w:rsidRPr="00074077">
        <w:rPr>
          <w:sz w:val="28"/>
          <w:szCs w:val="28"/>
        </w:rPr>
        <w:t>ю</w:t>
      </w:r>
      <w:r w:rsidRPr="00074077">
        <w:rPr>
          <w:sz w:val="28"/>
          <w:szCs w:val="28"/>
        </w:rPr>
        <w:t>щих нормы профессиональной этики педагогических работников;</w:t>
      </w:r>
    </w:p>
    <w:p w:rsidR="00C00252" w:rsidRPr="009365B2" w:rsidRDefault="00C00252" w:rsidP="00F379B9">
      <w:pPr>
        <w:pStyle w:val="38"/>
        <w:numPr>
          <w:ilvl w:val="0"/>
          <w:numId w:val="1"/>
        </w:numPr>
        <w:ind w:left="0" w:firstLine="709"/>
        <w:jc w:val="both"/>
        <w:rPr>
          <w:sz w:val="28"/>
          <w:szCs w:val="28"/>
        </w:rPr>
      </w:pPr>
      <w:r w:rsidRPr="009365B2">
        <w:rPr>
          <w:sz w:val="28"/>
          <w:szCs w:val="28"/>
        </w:rPr>
        <w:t>изменение условий труда</w:t>
      </w:r>
      <w:r w:rsidR="00987D99">
        <w:rPr>
          <w:sz w:val="28"/>
          <w:szCs w:val="28"/>
        </w:rPr>
        <w:t xml:space="preserve"> (</w:t>
      </w:r>
      <w:r w:rsidR="00987D99" w:rsidRPr="009365B2">
        <w:rPr>
          <w:iCs/>
          <w:sz w:val="28"/>
          <w:szCs w:val="28"/>
        </w:rPr>
        <w:t>статья</w:t>
      </w:r>
      <w:r w:rsidR="003134DF">
        <w:rPr>
          <w:iCs/>
          <w:sz w:val="28"/>
          <w:szCs w:val="28"/>
        </w:rPr>
        <w:t xml:space="preserve"> 74 </w:t>
      </w:r>
      <w:r w:rsidR="00987D99" w:rsidRPr="009365B2">
        <w:rPr>
          <w:iCs/>
          <w:sz w:val="28"/>
          <w:szCs w:val="28"/>
        </w:rPr>
        <w:t>ТК РФ</w:t>
      </w:r>
      <w:r w:rsidR="00987D99">
        <w:rPr>
          <w:iCs/>
          <w:sz w:val="28"/>
          <w:szCs w:val="28"/>
        </w:rPr>
        <w:t>)</w:t>
      </w:r>
      <w:r w:rsidRPr="009365B2">
        <w:rPr>
          <w:sz w:val="28"/>
          <w:szCs w:val="28"/>
        </w:rPr>
        <w:t xml:space="preserve">. </w:t>
      </w:r>
    </w:p>
    <w:p w:rsidR="00C00252" w:rsidRPr="009365B2" w:rsidRDefault="00681C2A" w:rsidP="00F379B9">
      <w:pPr>
        <w:pStyle w:val="38"/>
        <w:ind w:left="0" w:firstLine="709"/>
        <w:jc w:val="both"/>
        <w:rPr>
          <w:sz w:val="28"/>
          <w:szCs w:val="28"/>
        </w:rPr>
      </w:pPr>
      <w:r>
        <w:rPr>
          <w:sz w:val="28"/>
          <w:szCs w:val="28"/>
        </w:rPr>
        <w:t>8</w:t>
      </w:r>
      <w:r w:rsidR="00671B44">
        <w:rPr>
          <w:sz w:val="28"/>
          <w:szCs w:val="28"/>
        </w:rPr>
        <w:t>.2.</w:t>
      </w:r>
      <w:r>
        <w:rPr>
          <w:sz w:val="28"/>
          <w:szCs w:val="28"/>
        </w:rPr>
        <w:t>2.</w:t>
      </w:r>
      <w:r w:rsidR="00D735BD" w:rsidRPr="009365B2">
        <w:rPr>
          <w:sz w:val="28"/>
          <w:szCs w:val="28"/>
        </w:rPr>
        <w:tab/>
      </w:r>
      <w:r w:rsidR="00C00252" w:rsidRPr="009365B2">
        <w:rPr>
          <w:sz w:val="28"/>
          <w:szCs w:val="28"/>
        </w:rPr>
        <w:t xml:space="preserve">С учетом мотивированного мнения </w:t>
      </w:r>
      <w:r w:rsidR="005B6E24" w:rsidRPr="009365B2">
        <w:rPr>
          <w:sz w:val="28"/>
          <w:szCs w:val="28"/>
        </w:rPr>
        <w:t>выборного органа первичной профсоюзной организации</w:t>
      </w:r>
      <w:r w:rsidR="00C00252" w:rsidRPr="009365B2">
        <w:rPr>
          <w:sz w:val="28"/>
          <w:szCs w:val="28"/>
        </w:rPr>
        <w:t xml:space="preserve"> производится расторжение трудового договора с р</w:t>
      </w:r>
      <w:r w:rsidR="00C00252" w:rsidRPr="009365B2">
        <w:rPr>
          <w:sz w:val="28"/>
          <w:szCs w:val="28"/>
        </w:rPr>
        <w:t>а</w:t>
      </w:r>
      <w:r w:rsidR="00C00252" w:rsidRPr="009365B2">
        <w:rPr>
          <w:sz w:val="28"/>
          <w:szCs w:val="28"/>
        </w:rPr>
        <w:t>ботниками, являющимися членами профсоюза, по следующим основаниям:</w:t>
      </w:r>
    </w:p>
    <w:p w:rsidR="00C00252" w:rsidRPr="009365B2" w:rsidRDefault="00C00252" w:rsidP="00F379B9">
      <w:pPr>
        <w:pStyle w:val="38"/>
        <w:numPr>
          <w:ilvl w:val="0"/>
          <w:numId w:val="2"/>
        </w:numPr>
        <w:ind w:left="0" w:firstLine="709"/>
        <w:jc w:val="both"/>
        <w:rPr>
          <w:sz w:val="28"/>
          <w:szCs w:val="28"/>
        </w:rPr>
      </w:pPr>
      <w:r w:rsidRPr="009365B2">
        <w:rPr>
          <w:sz w:val="28"/>
          <w:szCs w:val="28"/>
        </w:rPr>
        <w:t>сокращение численности или штата работников организации</w:t>
      </w:r>
      <w:r w:rsidR="003134DF">
        <w:rPr>
          <w:sz w:val="28"/>
          <w:szCs w:val="28"/>
        </w:rPr>
        <w:t xml:space="preserve"> (</w:t>
      </w:r>
      <w:r w:rsidR="003134DF" w:rsidRPr="009365B2">
        <w:rPr>
          <w:iCs/>
          <w:sz w:val="28"/>
          <w:szCs w:val="28"/>
        </w:rPr>
        <w:t>ст</w:t>
      </w:r>
      <w:r w:rsidR="003134DF" w:rsidRPr="009365B2">
        <w:rPr>
          <w:iCs/>
          <w:sz w:val="28"/>
          <w:szCs w:val="28"/>
        </w:rPr>
        <w:t>а</w:t>
      </w:r>
      <w:r w:rsidR="003134DF" w:rsidRPr="009365B2">
        <w:rPr>
          <w:iCs/>
          <w:sz w:val="28"/>
          <w:szCs w:val="28"/>
        </w:rPr>
        <w:t>ть</w:t>
      </w:r>
      <w:r w:rsidR="003134DF">
        <w:rPr>
          <w:iCs/>
          <w:sz w:val="28"/>
          <w:szCs w:val="28"/>
        </w:rPr>
        <w:t xml:space="preserve">и 81, 82, 373 </w:t>
      </w:r>
      <w:r w:rsidR="003134DF" w:rsidRPr="009365B2">
        <w:rPr>
          <w:iCs/>
          <w:sz w:val="28"/>
          <w:szCs w:val="28"/>
        </w:rPr>
        <w:t>ТК РФ</w:t>
      </w:r>
      <w:r w:rsidR="003134DF">
        <w:rPr>
          <w:iCs/>
          <w:sz w:val="28"/>
          <w:szCs w:val="28"/>
        </w:rPr>
        <w:t>)</w:t>
      </w:r>
      <w:r w:rsidRPr="009365B2">
        <w:rPr>
          <w:sz w:val="28"/>
          <w:szCs w:val="28"/>
        </w:rPr>
        <w:t>;</w:t>
      </w:r>
    </w:p>
    <w:p w:rsidR="00C00252" w:rsidRPr="009365B2" w:rsidRDefault="00C00252" w:rsidP="00F379B9">
      <w:pPr>
        <w:pStyle w:val="38"/>
        <w:numPr>
          <w:ilvl w:val="0"/>
          <w:numId w:val="2"/>
        </w:numPr>
        <w:ind w:left="0" w:firstLine="709"/>
        <w:jc w:val="both"/>
        <w:rPr>
          <w:sz w:val="28"/>
          <w:szCs w:val="28"/>
        </w:rPr>
      </w:pPr>
      <w:r w:rsidRPr="009365B2">
        <w:rPr>
          <w:sz w:val="28"/>
          <w:szCs w:val="28"/>
        </w:rPr>
        <w:t>несоответствие работника занимаемой должности или выполняемой работе вследствие недостаточной квалификации, подтвержденной результатами аттестации</w:t>
      </w:r>
      <w:r w:rsidR="003134DF">
        <w:rPr>
          <w:sz w:val="28"/>
          <w:szCs w:val="28"/>
        </w:rPr>
        <w:t xml:space="preserve"> (</w:t>
      </w:r>
      <w:r w:rsidR="003134DF" w:rsidRPr="009365B2">
        <w:rPr>
          <w:iCs/>
          <w:sz w:val="28"/>
          <w:szCs w:val="28"/>
        </w:rPr>
        <w:t>стать</w:t>
      </w:r>
      <w:r w:rsidR="003134DF">
        <w:rPr>
          <w:iCs/>
          <w:sz w:val="28"/>
          <w:szCs w:val="28"/>
        </w:rPr>
        <w:t xml:space="preserve">и 81, 82, 373 </w:t>
      </w:r>
      <w:r w:rsidR="003134DF" w:rsidRPr="009365B2">
        <w:rPr>
          <w:iCs/>
          <w:sz w:val="28"/>
          <w:szCs w:val="28"/>
        </w:rPr>
        <w:t>ТК РФ</w:t>
      </w:r>
      <w:r w:rsidR="003134DF">
        <w:rPr>
          <w:iCs/>
          <w:sz w:val="28"/>
          <w:szCs w:val="28"/>
        </w:rPr>
        <w:t>)</w:t>
      </w:r>
      <w:r w:rsidRPr="009365B2">
        <w:rPr>
          <w:sz w:val="28"/>
          <w:szCs w:val="28"/>
        </w:rPr>
        <w:t>;</w:t>
      </w:r>
    </w:p>
    <w:p w:rsidR="00CB5B22" w:rsidRPr="00CB5B22" w:rsidRDefault="00CB5B22" w:rsidP="00F379B9">
      <w:pPr>
        <w:pStyle w:val="38"/>
        <w:autoSpaceDE w:val="0"/>
        <w:autoSpaceDN w:val="0"/>
        <w:adjustRightInd w:val="0"/>
        <w:ind w:left="0" w:firstLine="709"/>
        <w:jc w:val="both"/>
        <w:rPr>
          <w:iCs/>
          <w:sz w:val="28"/>
          <w:szCs w:val="28"/>
          <w:highlight w:val="yellow"/>
        </w:rPr>
      </w:pPr>
      <w:r>
        <w:rPr>
          <w:sz w:val="28"/>
          <w:szCs w:val="28"/>
        </w:rPr>
        <w:t xml:space="preserve">- </w:t>
      </w:r>
      <w:r w:rsidR="00C00252" w:rsidRPr="00CB5B22">
        <w:rPr>
          <w:sz w:val="28"/>
          <w:szCs w:val="28"/>
        </w:rPr>
        <w:t>неоднократное неисполнение работником без уважительных причин трудовых обязанностей, если он имеет дисциплинарное взыскание</w:t>
      </w:r>
      <w:r w:rsidR="003134DF" w:rsidRPr="00CB5B22">
        <w:rPr>
          <w:sz w:val="28"/>
          <w:szCs w:val="28"/>
        </w:rPr>
        <w:t xml:space="preserve"> (</w:t>
      </w:r>
      <w:r w:rsidR="003134DF" w:rsidRPr="00CB5B22">
        <w:rPr>
          <w:iCs/>
          <w:sz w:val="28"/>
          <w:szCs w:val="28"/>
        </w:rPr>
        <w:t>статьи 81, 82, 373 ТК РФ)</w:t>
      </w:r>
      <w:r w:rsidR="00C00252" w:rsidRPr="00CB5B22">
        <w:rPr>
          <w:sz w:val="28"/>
          <w:szCs w:val="28"/>
        </w:rPr>
        <w:t>;</w:t>
      </w:r>
    </w:p>
    <w:p w:rsidR="00CB5B22" w:rsidRPr="00F7741F" w:rsidRDefault="00CB5B22" w:rsidP="00F379B9">
      <w:pPr>
        <w:pStyle w:val="38"/>
        <w:autoSpaceDE w:val="0"/>
        <w:autoSpaceDN w:val="0"/>
        <w:adjustRightInd w:val="0"/>
        <w:ind w:left="0" w:firstLine="709"/>
        <w:jc w:val="both"/>
        <w:rPr>
          <w:iCs/>
          <w:sz w:val="28"/>
          <w:szCs w:val="28"/>
        </w:rPr>
      </w:pPr>
      <w:r w:rsidRPr="00F7741F">
        <w:rPr>
          <w:sz w:val="28"/>
          <w:szCs w:val="28"/>
        </w:rPr>
        <w:t xml:space="preserve">- </w:t>
      </w:r>
      <w:r w:rsidRPr="00F7741F">
        <w:rPr>
          <w:iCs/>
          <w:sz w:val="28"/>
          <w:szCs w:val="28"/>
        </w:rPr>
        <w:t>повторное в течение одного года грубое нарушение устава организации, осуществляющей образовательную деятельность</w:t>
      </w:r>
      <w:r w:rsidR="00BF69F8" w:rsidRPr="00F7741F">
        <w:rPr>
          <w:iCs/>
          <w:sz w:val="28"/>
          <w:szCs w:val="28"/>
        </w:rPr>
        <w:t xml:space="preserve"> </w:t>
      </w:r>
      <w:r w:rsidR="00BF69F8" w:rsidRPr="00F7741F">
        <w:rPr>
          <w:sz w:val="28"/>
          <w:szCs w:val="28"/>
        </w:rPr>
        <w:t xml:space="preserve">(пункт 1 </w:t>
      </w:r>
      <w:r w:rsidR="00BF69F8" w:rsidRPr="00F7741F">
        <w:rPr>
          <w:iCs/>
          <w:sz w:val="28"/>
          <w:szCs w:val="28"/>
        </w:rPr>
        <w:t>статьи 336 ТК РФ</w:t>
      </w:r>
      <w:r w:rsidR="00BF69F8" w:rsidRPr="00F7741F">
        <w:rPr>
          <w:sz w:val="28"/>
          <w:szCs w:val="28"/>
        </w:rPr>
        <w:t>)</w:t>
      </w:r>
      <w:r w:rsidRPr="00F7741F">
        <w:rPr>
          <w:iCs/>
          <w:sz w:val="28"/>
          <w:szCs w:val="28"/>
        </w:rPr>
        <w:t>;</w:t>
      </w:r>
    </w:p>
    <w:p w:rsidR="00391F11" w:rsidRPr="00F7741F" w:rsidRDefault="00CB5B22" w:rsidP="00F379B9">
      <w:pPr>
        <w:pStyle w:val="38"/>
        <w:autoSpaceDE w:val="0"/>
        <w:autoSpaceDN w:val="0"/>
        <w:adjustRightInd w:val="0"/>
        <w:ind w:left="0" w:firstLine="709"/>
        <w:jc w:val="both"/>
        <w:rPr>
          <w:sz w:val="28"/>
          <w:szCs w:val="28"/>
        </w:rPr>
      </w:pPr>
      <w:r w:rsidRPr="00F7741F">
        <w:rPr>
          <w:iCs/>
          <w:sz w:val="28"/>
          <w:szCs w:val="28"/>
        </w:rPr>
        <w:t xml:space="preserve">- </w:t>
      </w:r>
      <w:r w:rsidR="00C00252" w:rsidRPr="00F7741F">
        <w:rPr>
          <w:sz w:val="28"/>
          <w:szCs w:val="28"/>
        </w:rPr>
        <w:t>совершение работником, выполняющим воспитательные функции, ам</w:t>
      </w:r>
      <w:r w:rsidR="00C00252" w:rsidRPr="00F7741F">
        <w:rPr>
          <w:sz w:val="28"/>
          <w:szCs w:val="28"/>
        </w:rPr>
        <w:t>о</w:t>
      </w:r>
      <w:r w:rsidR="00C00252" w:rsidRPr="00F7741F">
        <w:rPr>
          <w:sz w:val="28"/>
          <w:szCs w:val="28"/>
        </w:rPr>
        <w:t>рального проступка, несовместимого с продолжением данной работы</w:t>
      </w:r>
      <w:r w:rsidR="005C3E2A" w:rsidRPr="00F7741F">
        <w:rPr>
          <w:sz w:val="28"/>
          <w:szCs w:val="28"/>
        </w:rPr>
        <w:t xml:space="preserve"> (пункт 8 части 1 </w:t>
      </w:r>
      <w:r w:rsidR="005C3E2A" w:rsidRPr="00F7741F">
        <w:rPr>
          <w:iCs/>
          <w:sz w:val="28"/>
          <w:szCs w:val="28"/>
        </w:rPr>
        <w:t>статьи 81</w:t>
      </w:r>
      <w:r w:rsidR="00F06F43" w:rsidRPr="00F7741F">
        <w:rPr>
          <w:iCs/>
          <w:sz w:val="28"/>
          <w:szCs w:val="28"/>
        </w:rPr>
        <w:t xml:space="preserve"> ТК РФ</w:t>
      </w:r>
      <w:r w:rsidR="005C3E2A" w:rsidRPr="00F7741F">
        <w:rPr>
          <w:iCs/>
          <w:sz w:val="28"/>
          <w:szCs w:val="28"/>
        </w:rPr>
        <w:t>)</w:t>
      </w:r>
      <w:r w:rsidRPr="00F7741F">
        <w:rPr>
          <w:sz w:val="28"/>
          <w:szCs w:val="28"/>
        </w:rPr>
        <w:t>;</w:t>
      </w:r>
    </w:p>
    <w:p w:rsidR="00CB5B22" w:rsidRPr="005C3E2A" w:rsidRDefault="00391F11" w:rsidP="00F379B9">
      <w:pPr>
        <w:pStyle w:val="38"/>
        <w:autoSpaceDE w:val="0"/>
        <w:autoSpaceDN w:val="0"/>
        <w:adjustRightInd w:val="0"/>
        <w:ind w:left="0" w:firstLine="709"/>
        <w:jc w:val="both"/>
        <w:rPr>
          <w:iCs/>
          <w:sz w:val="28"/>
          <w:szCs w:val="28"/>
        </w:rPr>
      </w:pPr>
      <w:r w:rsidRPr="00F7741F">
        <w:rPr>
          <w:iCs/>
          <w:sz w:val="28"/>
          <w:szCs w:val="28"/>
        </w:rPr>
        <w:lastRenderedPageBreak/>
        <w:t xml:space="preserve">- </w:t>
      </w:r>
      <w:r w:rsidRPr="00F7741F">
        <w:rPr>
          <w:sz w:val="28"/>
          <w:szCs w:val="28"/>
        </w:rPr>
        <w:t>применение, в том числе однократное, методов воспитания, связанных с физическим и (или) психическим насилием над личностью обучающегося, во</w:t>
      </w:r>
      <w:r w:rsidRPr="00F7741F">
        <w:rPr>
          <w:sz w:val="28"/>
          <w:szCs w:val="28"/>
        </w:rPr>
        <w:t>с</w:t>
      </w:r>
      <w:r w:rsidRPr="00F7741F">
        <w:rPr>
          <w:sz w:val="28"/>
          <w:szCs w:val="28"/>
        </w:rPr>
        <w:t>питанника (</w:t>
      </w:r>
      <w:r w:rsidR="00BF69F8" w:rsidRPr="00F7741F">
        <w:rPr>
          <w:sz w:val="28"/>
          <w:szCs w:val="28"/>
        </w:rPr>
        <w:t xml:space="preserve">пункт 2 </w:t>
      </w:r>
      <w:r w:rsidRPr="00F7741F">
        <w:rPr>
          <w:iCs/>
          <w:sz w:val="28"/>
          <w:szCs w:val="28"/>
        </w:rPr>
        <w:t>статьи 336 ТК РФ</w:t>
      </w:r>
      <w:r w:rsidRPr="00F7741F">
        <w:rPr>
          <w:sz w:val="28"/>
          <w:szCs w:val="28"/>
        </w:rPr>
        <w:t>).</w:t>
      </w:r>
    </w:p>
    <w:p w:rsidR="00C00252" w:rsidRPr="009365B2" w:rsidRDefault="00681C2A" w:rsidP="00F379B9">
      <w:pPr>
        <w:pStyle w:val="38"/>
        <w:ind w:left="0" w:firstLine="709"/>
        <w:jc w:val="both"/>
        <w:rPr>
          <w:sz w:val="28"/>
          <w:szCs w:val="28"/>
        </w:rPr>
      </w:pPr>
      <w:r>
        <w:rPr>
          <w:sz w:val="28"/>
          <w:szCs w:val="28"/>
        </w:rPr>
        <w:t>8.2</w:t>
      </w:r>
      <w:r w:rsidR="00C00252" w:rsidRPr="009365B2">
        <w:rPr>
          <w:sz w:val="28"/>
          <w:szCs w:val="28"/>
        </w:rPr>
        <w:t>.</w:t>
      </w:r>
      <w:r w:rsidR="00671B44">
        <w:rPr>
          <w:sz w:val="28"/>
          <w:szCs w:val="28"/>
        </w:rPr>
        <w:t>3.</w:t>
      </w:r>
      <w:r w:rsidR="00D735BD" w:rsidRPr="009365B2">
        <w:rPr>
          <w:sz w:val="28"/>
          <w:szCs w:val="28"/>
        </w:rPr>
        <w:tab/>
      </w:r>
      <w:r w:rsidR="00C00252" w:rsidRPr="009365B2">
        <w:rPr>
          <w:sz w:val="28"/>
          <w:szCs w:val="28"/>
        </w:rPr>
        <w:t xml:space="preserve">По согласованию с </w:t>
      </w:r>
      <w:r w:rsidR="005B6E24" w:rsidRPr="009365B2">
        <w:rPr>
          <w:sz w:val="28"/>
          <w:szCs w:val="28"/>
        </w:rPr>
        <w:t>выборным органом первичной профсоюзной о</w:t>
      </w:r>
      <w:r w:rsidR="005B6E24" w:rsidRPr="009365B2">
        <w:rPr>
          <w:sz w:val="28"/>
          <w:szCs w:val="28"/>
        </w:rPr>
        <w:t>р</w:t>
      </w:r>
      <w:r w:rsidR="005B6E24" w:rsidRPr="009365B2">
        <w:rPr>
          <w:sz w:val="28"/>
          <w:szCs w:val="28"/>
        </w:rPr>
        <w:t>ганизации</w:t>
      </w:r>
      <w:r w:rsidR="00C00252" w:rsidRPr="009365B2">
        <w:rPr>
          <w:sz w:val="28"/>
          <w:szCs w:val="28"/>
        </w:rPr>
        <w:t xml:space="preserve"> производится:</w:t>
      </w:r>
    </w:p>
    <w:p w:rsidR="00C00252" w:rsidRPr="009365B2" w:rsidRDefault="00C00252" w:rsidP="00F379B9">
      <w:pPr>
        <w:pStyle w:val="38"/>
        <w:numPr>
          <w:ilvl w:val="0"/>
          <w:numId w:val="1"/>
        </w:numPr>
        <w:tabs>
          <w:tab w:val="num" w:pos="-550"/>
        </w:tabs>
        <w:ind w:left="0" w:firstLine="709"/>
        <w:jc w:val="both"/>
        <w:rPr>
          <w:sz w:val="28"/>
          <w:szCs w:val="28"/>
        </w:rPr>
      </w:pPr>
      <w:r w:rsidRPr="009365B2">
        <w:rPr>
          <w:sz w:val="28"/>
          <w:szCs w:val="28"/>
        </w:rPr>
        <w:t>установление перечня должностей работников с ненормированным рабочим днем (</w:t>
      </w:r>
      <w:r w:rsidR="003B22B7" w:rsidRPr="009365B2">
        <w:rPr>
          <w:sz w:val="28"/>
          <w:szCs w:val="28"/>
        </w:rPr>
        <w:t xml:space="preserve">статья </w:t>
      </w:r>
      <w:r w:rsidR="004A1E91" w:rsidRPr="009365B2">
        <w:rPr>
          <w:sz w:val="28"/>
          <w:szCs w:val="28"/>
        </w:rPr>
        <w:t>101 ТК РФ);</w:t>
      </w:r>
    </w:p>
    <w:p w:rsidR="004A1E91" w:rsidRPr="009365B2" w:rsidRDefault="004A1E91" w:rsidP="00F379B9">
      <w:pPr>
        <w:pStyle w:val="38"/>
        <w:numPr>
          <w:ilvl w:val="0"/>
          <w:numId w:val="1"/>
        </w:numPr>
        <w:tabs>
          <w:tab w:val="num" w:pos="-550"/>
        </w:tabs>
        <w:ind w:left="0" w:firstLine="709"/>
        <w:jc w:val="both"/>
        <w:rPr>
          <w:sz w:val="28"/>
          <w:szCs w:val="28"/>
        </w:rPr>
      </w:pPr>
      <w:r w:rsidRPr="009365B2">
        <w:rPr>
          <w:sz w:val="28"/>
          <w:szCs w:val="28"/>
        </w:rPr>
        <w:t>представление к присвоению почетных званий</w:t>
      </w:r>
      <w:r w:rsidR="005C3E2A">
        <w:rPr>
          <w:sz w:val="28"/>
          <w:szCs w:val="28"/>
        </w:rPr>
        <w:t xml:space="preserve"> </w:t>
      </w:r>
      <w:r w:rsidR="005C3E2A" w:rsidRPr="009365B2">
        <w:rPr>
          <w:sz w:val="28"/>
          <w:szCs w:val="28"/>
        </w:rPr>
        <w:t>(статья 1</w:t>
      </w:r>
      <w:r w:rsidR="005C3E2A">
        <w:rPr>
          <w:sz w:val="28"/>
          <w:szCs w:val="28"/>
        </w:rPr>
        <w:t>9</w:t>
      </w:r>
      <w:r w:rsidR="005C3E2A" w:rsidRPr="009365B2">
        <w:rPr>
          <w:sz w:val="28"/>
          <w:szCs w:val="28"/>
        </w:rPr>
        <w:t>1 ТК РФ);</w:t>
      </w:r>
    </w:p>
    <w:p w:rsidR="004A1E91" w:rsidRPr="009365B2" w:rsidRDefault="004A1E91" w:rsidP="00F379B9">
      <w:pPr>
        <w:pStyle w:val="38"/>
        <w:numPr>
          <w:ilvl w:val="0"/>
          <w:numId w:val="1"/>
        </w:numPr>
        <w:tabs>
          <w:tab w:val="num" w:pos="-550"/>
        </w:tabs>
        <w:ind w:left="0" w:firstLine="709"/>
        <w:jc w:val="both"/>
        <w:rPr>
          <w:sz w:val="28"/>
          <w:szCs w:val="28"/>
        </w:rPr>
      </w:pPr>
      <w:r w:rsidRPr="009365B2">
        <w:rPr>
          <w:sz w:val="28"/>
          <w:szCs w:val="28"/>
        </w:rPr>
        <w:t>представление к наг</w:t>
      </w:r>
      <w:r w:rsidR="00954164" w:rsidRPr="009365B2">
        <w:rPr>
          <w:sz w:val="28"/>
          <w:szCs w:val="28"/>
        </w:rPr>
        <w:t>раждению отраслевыми наградами и иными наградами</w:t>
      </w:r>
      <w:r w:rsidR="005C3E2A">
        <w:rPr>
          <w:sz w:val="28"/>
          <w:szCs w:val="28"/>
        </w:rPr>
        <w:t xml:space="preserve"> </w:t>
      </w:r>
      <w:r w:rsidR="005C3E2A" w:rsidRPr="009365B2">
        <w:rPr>
          <w:sz w:val="28"/>
          <w:szCs w:val="28"/>
        </w:rPr>
        <w:t>(статья 1</w:t>
      </w:r>
      <w:r w:rsidR="005C3E2A">
        <w:rPr>
          <w:sz w:val="28"/>
          <w:szCs w:val="28"/>
        </w:rPr>
        <w:t>9</w:t>
      </w:r>
      <w:r w:rsidR="005C3E2A" w:rsidRPr="009365B2">
        <w:rPr>
          <w:sz w:val="28"/>
          <w:szCs w:val="28"/>
        </w:rPr>
        <w:t>1 ТК РФ)</w:t>
      </w:r>
      <w:r w:rsidR="00954164" w:rsidRPr="009365B2">
        <w:rPr>
          <w:sz w:val="28"/>
          <w:szCs w:val="28"/>
        </w:rPr>
        <w:t>;</w:t>
      </w:r>
    </w:p>
    <w:p w:rsidR="00C00252" w:rsidRPr="009365B2" w:rsidRDefault="00C00252" w:rsidP="00F379B9">
      <w:pPr>
        <w:pStyle w:val="38"/>
        <w:numPr>
          <w:ilvl w:val="0"/>
          <w:numId w:val="1"/>
        </w:numPr>
        <w:tabs>
          <w:tab w:val="num" w:pos="-880"/>
        </w:tabs>
        <w:ind w:left="0" w:firstLine="709"/>
        <w:jc w:val="both"/>
        <w:rPr>
          <w:sz w:val="28"/>
          <w:szCs w:val="28"/>
        </w:rPr>
      </w:pPr>
      <w:r w:rsidRPr="009365B2">
        <w:rPr>
          <w:sz w:val="28"/>
          <w:szCs w:val="28"/>
        </w:rPr>
        <w:t xml:space="preserve">установление размеров повышенной заработной платы за вредные и (или) опасные и иные особые условия труда </w:t>
      </w:r>
      <w:r w:rsidRPr="009365B2">
        <w:rPr>
          <w:iCs/>
          <w:sz w:val="28"/>
          <w:szCs w:val="28"/>
        </w:rPr>
        <w:t>(</w:t>
      </w:r>
      <w:r w:rsidR="003B22B7" w:rsidRPr="009365B2">
        <w:rPr>
          <w:sz w:val="28"/>
          <w:szCs w:val="28"/>
        </w:rPr>
        <w:t>статья</w:t>
      </w:r>
      <w:r w:rsidRPr="009365B2">
        <w:rPr>
          <w:iCs/>
          <w:sz w:val="28"/>
          <w:szCs w:val="28"/>
        </w:rPr>
        <w:t xml:space="preserve"> 147 ТК РФ);</w:t>
      </w:r>
    </w:p>
    <w:p w:rsidR="00C00252" w:rsidRPr="009365B2" w:rsidRDefault="00584066" w:rsidP="00F379B9">
      <w:pPr>
        <w:pStyle w:val="38"/>
        <w:numPr>
          <w:ilvl w:val="0"/>
          <w:numId w:val="1"/>
        </w:numPr>
        <w:tabs>
          <w:tab w:val="num" w:pos="-1870"/>
        </w:tabs>
        <w:ind w:left="0" w:firstLine="709"/>
        <w:jc w:val="both"/>
        <w:rPr>
          <w:sz w:val="28"/>
          <w:szCs w:val="28"/>
        </w:rPr>
      </w:pPr>
      <w:r w:rsidRPr="009365B2">
        <w:rPr>
          <w:sz w:val="28"/>
          <w:szCs w:val="28"/>
        </w:rPr>
        <w:t xml:space="preserve">установление размеров </w:t>
      </w:r>
      <w:r w:rsidR="00C00252" w:rsidRPr="009365B2">
        <w:rPr>
          <w:sz w:val="28"/>
          <w:szCs w:val="28"/>
        </w:rPr>
        <w:t>повышения заработной платы в ночное вр</w:t>
      </w:r>
      <w:r w:rsidR="00C00252" w:rsidRPr="009365B2">
        <w:rPr>
          <w:sz w:val="28"/>
          <w:szCs w:val="28"/>
        </w:rPr>
        <w:t>е</w:t>
      </w:r>
      <w:r w:rsidR="00C00252" w:rsidRPr="009365B2">
        <w:rPr>
          <w:sz w:val="28"/>
          <w:szCs w:val="28"/>
        </w:rPr>
        <w:t xml:space="preserve">мя </w:t>
      </w:r>
      <w:r w:rsidR="00C00252" w:rsidRPr="009365B2">
        <w:rPr>
          <w:iCs/>
          <w:sz w:val="28"/>
          <w:szCs w:val="28"/>
        </w:rPr>
        <w:t>(</w:t>
      </w:r>
      <w:r w:rsidR="003B22B7" w:rsidRPr="009365B2">
        <w:rPr>
          <w:sz w:val="28"/>
          <w:szCs w:val="28"/>
        </w:rPr>
        <w:t>статья</w:t>
      </w:r>
      <w:r w:rsidR="00C00252" w:rsidRPr="009365B2">
        <w:rPr>
          <w:iCs/>
          <w:sz w:val="28"/>
          <w:szCs w:val="28"/>
        </w:rPr>
        <w:t xml:space="preserve"> 154 ТК РФ);</w:t>
      </w:r>
    </w:p>
    <w:p w:rsidR="00FF6643" w:rsidRPr="009365B2" w:rsidRDefault="00C00252" w:rsidP="00F379B9">
      <w:pPr>
        <w:pStyle w:val="38"/>
        <w:numPr>
          <w:ilvl w:val="0"/>
          <w:numId w:val="1"/>
        </w:numPr>
        <w:tabs>
          <w:tab w:val="num" w:pos="-1870"/>
        </w:tabs>
        <w:ind w:left="0" w:firstLine="709"/>
        <w:jc w:val="both"/>
        <w:rPr>
          <w:sz w:val="28"/>
          <w:szCs w:val="28"/>
        </w:rPr>
      </w:pPr>
      <w:r w:rsidRPr="009365B2">
        <w:rPr>
          <w:sz w:val="28"/>
          <w:szCs w:val="28"/>
        </w:rPr>
        <w:t>распределение учебной нагрузки</w:t>
      </w:r>
      <w:r w:rsidR="005C3E2A">
        <w:rPr>
          <w:sz w:val="28"/>
          <w:szCs w:val="28"/>
        </w:rPr>
        <w:t xml:space="preserve"> </w:t>
      </w:r>
      <w:r w:rsidR="00971309" w:rsidRPr="009365B2">
        <w:rPr>
          <w:iCs/>
          <w:sz w:val="28"/>
          <w:szCs w:val="28"/>
        </w:rPr>
        <w:t>(</w:t>
      </w:r>
      <w:r w:rsidR="00971309" w:rsidRPr="009365B2">
        <w:rPr>
          <w:sz w:val="28"/>
          <w:szCs w:val="28"/>
        </w:rPr>
        <w:t>статья</w:t>
      </w:r>
      <w:r w:rsidR="00971309" w:rsidRPr="009365B2">
        <w:rPr>
          <w:iCs/>
          <w:sz w:val="28"/>
          <w:szCs w:val="28"/>
        </w:rPr>
        <w:t xml:space="preserve"> </w:t>
      </w:r>
      <w:r w:rsidR="00971309">
        <w:rPr>
          <w:iCs/>
          <w:sz w:val="28"/>
          <w:szCs w:val="28"/>
        </w:rPr>
        <w:t>100</w:t>
      </w:r>
      <w:r w:rsidR="00971309" w:rsidRPr="009365B2">
        <w:rPr>
          <w:iCs/>
          <w:sz w:val="28"/>
          <w:szCs w:val="28"/>
        </w:rPr>
        <w:t xml:space="preserve"> ТК РФ)</w:t>
      </w:r>
      <w:r w:rsidRPr="009365B2">
        <w:rPr>
          <w:sz w:val="28"/>
          <w:szCs w:val="28"/>
        </w:rPr>
        <w:t>;</w:t>
      </w:r>
    </w:p>
    <w:p w:rsidR="00C00252" w:rsidRPr="009365B2" w:rsidRDefault="00C00252" w:rsidP="00F379B9">
      <w:pPr>
        <w:pStyle w:val="38"/>
        <w:numPr>
          <w:ilvl w:val="0"/>
          <w:numId w:val="1"/>
        </w:numPr>
        <w:tabs>
          <w:tab w:val="num" w:pos="-1870"/>
        </w:tabs>
        <w:ind w:left="0" w:firstLine="709"/>
        <w:jc w:val="both"/>
        <w:rPr>
          <w:sz w:val="28"/>
          <w:szCs w:val="28"/>
        </w:rPr>
      </w:pPr>
      <w:r w:rsidRPr="009365B2">
        <w:rPr>
          <w:sz w:val="28"/>
          <w:szCs w:val="28"/>
        </w:rPr>
        <w:t>утверждение расписания занятий</w:t>
      </w:r>
      <w:r w:rsidR="005C3E2A">
        <w:rPr>
          <w:sz w:val="28"/>
          <w:szCs w:val="28"/>
        </w:rPr>
        <w:t xml:space="preserve"> </w:t>
      </w:r>
      <w:r w:rsidR="00971309" w:rsidRPr="009365B2">
        <w:rPr>
          <w:iCs/>
          <w:sz w:val="28"/>
          <w:szCs w:val="28"/>
        </w:rPr>
        <w:t>(</w:t>
      </w:r>
      <w:r w:rsidR="00971309" w:rsidRPr="009365B2">
        <w:rPr>
          <w:sz w:val="28"/>
          <w:szCs w:val="28"/>
        </w:rPr>
        <w:t>статья</w:t>
      </w:r>
      <w:r w:rsidR="00971309" w:rsidRPr="009365B2">
        <w:rPr>
          <w:iCs/>
          <w:sz w:val="28"/>
          <w:szCs w:val="28"/>
        </w:rPr>
        <w:t xml:space="preserve"> 1</w:t>
      </w:r>
      <w:r w:rsidR="00971309">
        <w:rPr>
          <w:iCs/>
          <w:sz w:val="28"/>
          <w:szCs w:val="28"/>
        </w:rPr>
        <w:t>00</w:t>
      </w:r>
      <w:r w:rsidR="00971309" w:rsidRPr="009365B2">
        <w:rPr>
          <w:iCs/>
          <w:sz w:val="28"/>
          <w:szCs w:val="28"/>
        </w:rPr>
        <w:t xml:space="preserve"> ТК РФ)</w:t>
      </w:r>
      <w:r w:rsidRPr="009365B2">
        <w:rPr>
          <w:sz w:val="28"/>
          <w:szCs w:val="28"/>
        </w:rPr>
        <w:t>;</w:t>
      </w:r>
    </w:p>
    <w:p w:rsidR="00C00252" w:rsidRPr="009365B2" w:rsidRDefault="00C00252" w:rsidP="00F379B9">
      <w:pPr>
        <w:pStyle w:val="38"/>
        <w:numPr>
          <w:ilvl w:val="0"/>
          <w:numId w:val="1"/>
        </w:numPr>
        <w:tabs>
          <w:tab w:val="num" w:pos="-1870"/>
        </w:tabs>
        <w:ind w:left="0" w:firstLine="709"/>
        <w:jc w:val="both"/>
        <w:rPr>
          <w:sz w:val="28"/>
          <w:szCs w:val="28"/>
        </w:rPr>
      </w:pPr>
      <w:r w:rsidRPr="009365B2">
        <w:rPr>
          <w:sz w:val="28"/>
          <w:szCs w:val="28"/>
        </w:rPr>
        <w:t>установление, изменение размеров</w:t>
      </w:r>
      <w:r w:rsidR="00147EA0" w:rsidRPr="009365B2">
        <w:rPr>
          <w:sz w:val="28"/>
          <w:szCs w:val="28"/>
        </w:rPr>
        <w:t xml:space="preserve"> </w:t>
      </w:r>
      <w:r w:rsidRPr="009365B2">
        <w:rPr>
          <w:sz w:val="28"/>
          <w:szCs w:val="28"/>
        </w:rPr>
        <w:t>выплат стимулирующего хара</w:t>
      </w:r>
      <w:r w:rsidRPr="009365B2">
        <w:rPr>
          <w:sz w:val="28"/>
          <w:szCs w:val="28"/>
        </w:rPr>
        <w:t>к</w:t>
      </w:r>
      <w:r w:rsidRPr="009365B2">
        <w:rPr>
          <w:sz w:val="28"/>
          <w:szCs w:val="28"/>
        </w:rPr>
        <w:t>тера</w:t>
      </w:r>
      <w:r w:rsidR="005C3E2A">
        <w:rPr>
          <w:sz w:val="28"/>
          <w:szCs w:val="28"/>
        </w:rPr>
        <w:t xml:space="preserve"> </w:t>
      </w:r>
      <w:r w:rsidR="007C6040" w:rsidRPr="009365B2">
        <w:rPr>
          <w:iCs/>
          <w:sz w:val="28"/>
          <w:szCs w:val="28"/>
        </w:rPr>
        <w:t>(</w:t>
      </w:r>
      <w:r w:rsidR="007C6040" w:rsidRPr="009365B2">
        <w:rPr>
          <w:sz w:val="28"/>
          <w:szCs w:val="28"/>
        </w:rPr>
        <w:t>стать</w:t>
      </w:r>
      <w:r w:rsidR="007C6040">
        <w:rPr>
          <w:sz w:val="28"/>
          <w:szCs w:val="28"/>
        </w:rPr>
        <w:t>и 135,</w:t>
      </w:r>
      <w:r w:rsidR="007C6040" w:rsidRPr="009365B2">
        <w:rPr>
          <w:iCs/>
          <w:sz w:val="28"/>
          <w:szCs w:val="28"/>
        </w:rPr>
        <w:t xml:space="preserve"> 14</w:t>
      </w:r>
      <w:r w:rsidR="007C6040">
        <w:rPr>
          <w:iCs/>
          <w:sz w:val="28"/>
          <w:szCs w:val="28"/>
        </w:rPr>
        <w:t>4</w:t>
      </w:r>
      <w:r w:rsidR="007C6040" w:rsidRPr="009365B2">
        <w:rPr>
          <w:iCs/>
          <w:sz w:val="28"/>
          <w:szCs w:val="28"/>
        </w:rPr>
        <w:t xml:space="preserve"> ТК РФ)</w:t>
      </w:r>
      <w:r w:rsidRPr="009365B2">
        <w:rPr>
          <w:sz w:val="28"/>
          <w:szCs w:val="28"/>
        </w:rPr>
        <w:t xml:space="preserve">; </w:t>
      </w:r>
    </w:p>
    <w:p w:rsidR="00C00252" w:rsidRPr="00671B44" w:rsidRDefault="00C00252" w:rsidP="00F379B9">
      <w:pPr>
        <w:pStyle w:val="38"/>
        <w:numPr>
          <w:ilvl w:val="0"/>
          <w:numId w:val="1"/>
        </w:numPr>
        <w:tabs>
          <w:tab w:val="num" w:pos="-1870"/>
        </w:tabs>
        <w:ind w:left="0" w:firstLine="709"/>
        <w:jc w:val="both"/>
        <w:rPr>
          <w:sz w:val="28"/>
          <w:szCs w:val="28"/>
        </w:rPr>
      </w:pPr>
      <w:r w:rsidRPr="00671B44">
        <w:rPr>
          <w:sz w:val="28"/>
          <w:szCs w:val="28"/>
        </w:rPr>
        <w:t>распределение премиальных выплат и использование ф</w:t>
      </w:r>
      <w:r w:rsidR="00C5048A" w:rsidRPr="00671B44">
        <w:rPr>
          <w:sz w:val="28"/>
          <w:szCs w:val="28"/>
        </w:rPr>
        <w:t>онда экон</w:t>
      </w:r>
      <w:r w:rsidR="00C5048A" w:rsidRPr="00671B44">
        <w:rPr>
          <w:sz w:val="28"/>
          <w:szCs w:val="28"/>
        </w:rPr>
        <w:t>о</w:t>
      </w:r>
      <w:r w:rsidR="00C5048A" w:rsidRPr="00671B44">
        <w:rPr>
          <w:sz w:val="28"/>
          <w:szCs w:val="28"/>
        </w:rPr>
        <w:t>мии заработной платы</w:t>
      </w:r>
      <w:r w:rsidR="005C3E2A" w:rsidRPr="00671B44">
        <w:rPr>
          <w:sz w:val="28"/>
          <w:szCs w:val="28"/>
        </w:rPr>
        <w:t xml:space="preserve"> </w:t>
      </w:r>
      <w:r w:rsidR="007C6040" w:rsidRPr="00671B44">
        <w:rPr>
          <w:iCs/>
          <w:sz w:val="28"/>
          <w:szCs w:val="28"/>
        </w:rPr>
        <w:t>(</w:t>
      </w:r>
      <w:r w:rsidR="007C6040" w:rsidRPr="00671B44">
        <w:rPr>
          <w:sz w:val="28"/>
          <w:szCs w:val="28"/>
        </w:rPr>
        <w:t>статьи 135,</w:t>
      </w:r>
      <w:r w:rsidR="007C6040" w:rsidRPr="00671B44">
        <w:rPr>
          <w:iCs/>
          <w:sz w:val="28"/>
          <w:szCs w:val="28"/>
        </w:rPr>
        <w:t xml:space="preserve"> 144 ТК РФ)</w:t>
      </w:r>
      <w:r w:rsidR="00671B44">
        <w:rPr>
          <w:sz w:val="28"/>
          <w:szCs w:val="28"/>
        </w:rPr>
        <w:t>.</w:t>
      </w:r>
    </w:p>
    <w:p w:rsidR="00C00252" w:rsidRPr="009365B2" w:rsidRDefault="00681C2A" w:rsidP="00F379B9">
      <w:pPr>
        <w:pStyle w:val="38"/>
        <w:ind w:left="0" w:firstLine="709"/>
        <w:jc w:val="both"/>
        <w:rPr>
          <w:sz w:val="28"/>
          <w:szCs w:val="28"/>
        </w:rPr>
      </w:pPr>
      <w:r>
        <w:rPr>
          <w:sz w:val="28"/>
          <w:szCs w:val="28"/>
        </w:rPr>
        <w:t>8.2</w:t>
      </w:r>
      <w:r w:rsidR="00671B44">
        <w:rPr>
          <w:sz w:val="28"/>
          <w:szCs w:val="28"/>
        </w:rPr>
        <w:t>.4.</w:t>
      </w:r>
      <w:r w:rsidR="0058098E" w:rsidRPr="009365B2">
        <w:rPr>
          <w:sz w:val="28"/>
          <w:szCs w:val="28"/>
        </w:rPr>
        <w:t xml:space="preserve"> </w:t>
      </w:r>
      <w:r w:rsidR="00C00252" w:rsidRPr="009365B2">
        <w:rPr>
          <w:sz w:val="28"/>
          <w:szCs w:val="28"/>
        </w:rPr>
        <w:t xml:space="preserve">С </w:t>
      </w:r>
      <w:r w:rsidR="000505A6">
        <w:rPr>
          <w:sz w:val="28"/>
          <w:szCs w:val="28"/>
        </w:rPr>
        <w:t xml:space="preserve">предварительного </w:t>
      </w:r>
      <w:r w:rsidR="00C00252" w:rsidRPr="009365B2">
        <w:rPr>
          <w:sz w:val="28"/>
          <w:szCs w:val="28"/>
        </w:rPr>
        <w:t xml:space="preserve">согласия </w:t>
      </w:r>
      <w:r w:rsidR="005B6E24" w:rsidRPr="009365B2">
        <w:rPr>
          <w:sz w:val="28"/>
          <w:szCs w:val="28"/>
        </w:rPr>
        <w:t>выборного органа первичной про</w:t>
      </w:r>
      <w:r w:rsidR="005B6E24" w:rsidRPr="009365B2">
        <w:rPr>
          <w:sz w:val="28"/>
          <w:szCs w:val="28"/>
        </w:rPr>
        <w:t>ф</w:t>
      </w:r>
      <w:r w:rsidR="005B6E24" w:rsidRPr="009365B2">
        <w:rPr>
          <w:sz w:val="28"/>
          <w:szCs w:val="28"/>
        </w:rPr>
        <w:t>союзной организации</w:t>
      </w:r>
      <w:r w:rsidR="00C00252" w:rsidRPr="009365B2">
        <w:rPr>
          <w:sz w:val="28"/>
          <w:szCs w:val="28"/>
        </w:rPr>
        <w:t xml:space="preserve"> производится:</w:t>
      </w:r>
    </w:p>
    <w:p w:rsidR="00C00252" w:rsidRPr="009365B2" w:rsidRDefault="00C00252" w:rsidP="00F379B9">
      <w:pPr>
        <w:pStyle w:val="38"/>
        <w:numPr>
          <w:ilvl w:val="0"/>
          <w:numId w:val="1"/>
        </w:numPr>
        <w:tabs>
          <w:tab w:val="num" w:pos="-660"/>
        </w:tabs>
        <w:ind w:left="0" w:firstLine="709"/>
        <w:jc w:val="both"/>
        <w:rPr>
          <w:sz w:val="28"/>
          <w:szCs w:val="28"/>
        </w:rPr>
      </w:pPr>
      <w:r w:rsidRPr="009365B2">
        <w:rPr>
          <w:sz w:val="28"/>
          <w:szCs w:val="28"/>
        </w:rPr>
        <w:t>применение дисциплинарного взыскания в виде замечания и</w:t>
      </w:r>
      <w:r w:rsidR="00C833FA" w:rsidRPr="009365B2">
        <w:rPr>
          <w:sz w:val="28"/>
          <w:szCs w:val="28"/>
        </w:rPr>
        <w:t>ли</w:t>
      </w:r>
      <w:r w:rsidRPr="009365B2">
        <w:rPr>
          <w:sz w:val="28"/>
          <w:szCs w:val="28"/>
        </w:rPr>
        <w:t xml:space="preserve"> в</w:t>
      </w:r>
      <w:r w:rsidRPr="009365B2">
        <w:rPr>
          <w:sz w:val="28"/>
          <w:szCs w:val="28"/>
        </w:rPr>
        <w:t>ы</w:t>
      </w:r>
      <w:r w:rsidRPr="009365B2">
        <w:rPr>
          <w:sz w:val="28"/>
          <w:szCs w:val="28"/>
        </w:rPr>
        <w:t xml:space="preserve">говора в отношении работников, являющихся членами </w:t>
      </w:r>
      <w:r w:rsidR="005B6E24" w:rsidRPr="009365B2">
        <w:rPr>
          <w:sz w:val="28"/>
          <w:szCs w:val="28"/>
        </w:rPr>
        <w:t>выборного органа пе</w:t>
      </w:r>
      <w:r w:rsidR="005B6E24" w:rsidRPr="009365B2">
        <w:rPr>
          <w:sz w:val="28"/>
          <w:szCs w:val="28"/>
        </w:rPr>
        <w:t>р</w:t>
      </w:r>
      <w:r w:rsidR="005B6E24" w:rsidRPr="009365B2">
        <w:rPr>
          <w:sz w:val="28"/>
          <w:szCs w:val="28"/>
        </w:rPr>
        <w:t>вичной профсоюзной организации</w:t>
      </w:r>
      <w:r w:rsidR="005C3E2A">
        <w:rPr>
          <w:sz w:val="28"/>
          <w:szCs w:val="28"/>
        </w:rPr>
        <w:t xml:space="preserve"> (</w:t>
      </w:r>
      <w:r w:rsidR="005C3E2A" w:rsidRPr="009365B2">
        <w:rPr>
          <w:sz w:val="28"/>
          <w:szCs w:val="28"/>
        </w:rPr>
        <w:t>стать</w:t>
      </w:r>
      <w:r w:rsidR="005C3E2A">
        <w:rPr>
          <w:sz w:val="28"/>
          <w:szCs w:val="28"/>
        </w:rPr>
        <w:t>и</w:t>
      </w:r>
      <w:r w:rsidR="005C3E2A" w:rsidRPr="009365B2">
        <w:rPr>
          <w:iCs/>
          <w:sz w:val="28"/>
          <w:szCs w:val="28"/>
        </w:rPr>
        <w:t xml:space="preserve"> 1</w:t>
      </w:r>
      <w:r w:rsidR="005C3E2A">
        <w:rPr>
          <w:iCs/>
          <w:sz w:val="28"/>
          <w:szCs w:val="28"/>
        </w:rPr>
        <w:t>92, 193</w:t>
      </w:r>
      <w:r w:rsidR="005C3E2A" w:rsidRPr="009365B2">
        <w:rPr>
          <w:iCs/>
          <w:sz w:val="28"/>
          <w:szCs w:val="28"/>
        </w:rPr>
        <w:t xml:space="preserve"> ТК РФ)</w:t>
      </w:r>
      <w:r w:rsidRPr="009365B2">
        <w:rPr>
          <w:sz w:val="28"/>
          <w:szCs w:val="28"/>
        </w:rPr>
        <w:t>;</w:t>
      </w:r>
    </w:p>
    <w:p w:rsidR="00C00252" w:rsidRDefault="00C00252" w:rsidP="00F379B9">
      <w:pPr>
        <w:pStyle w:val="38"/>
        <w:numPr>
          <w:ilvl w:val="0"/>
          <w:numId w:val="1"/>
        </w:numPr>
        <w:tabs>
          <w:tab w:val="num" w:pos="-220"/>
        </w:tabs>
        <w:ind w:left="0" w:firstLine="709"/>
        <w:jc w:val="both"/>
        <w:rPr>
          <w:sz w:val="28"/>
          <w:szCs w:val="28"/>
        </w:rPr>
      </w:pPr>
      <w:r w:rsidRPr="009365B2">
        <w:rPr>
          <w:sz w:val="28"/>
          <w:szCs w:val="28"/>
        </w:rPr>
        <w:t xml:space="preserve">временный перевод </w:t>
      </w:r>
      <w:r w:rsidR="007E00A8" w:rsidRPr="009365B2">
        <w:rPr>
          <w:sz w:val="28"/>
          <w:szCs w:val="28"/>
        </w:rPr>
        <w:t xml:space="preserve">работников, являющихся членами выборного органа первичной профсоюзной организации, </w:t>
      </w:r>
      <w:r w:rsidRPr="009365B2">
        <w:rPr>
          <w:sz w:val="28"/>
          <w:szCs w:val="28"/>
        </w:rPr>
        <w:t>на другую работу в случаях, предусмотренных ч</w:t>
      </w:r>
      <w:r w:rsidR="007E00A8" w:rsidRPr="009365B2">
        <w:rPr>
          <w:sz w:val="28"/>
          <w:szCs w:val="28"/>
        </w:rPr>
        <w:t>астью</w:t>
      </w:r>
      <w:r w:rsidRPr="009365B2">
        <w:rPr>
          <w:sz w:val="28"/>
          <w:szCs w:val="28"/>
        </w:rPr>
        <w:t xml:space="preserve"> 3 ст</w:t>
      </w:r>
      <w:r w:rsidR="007E00A8" w:rsidRPr="009365B2">
        <w:rPr>
          <w:sz w:val="28"/>
          <w:szCs w:val="28"/>
        </w:rPr>
        <w:t>атьи</w:t>
      </w:r>
      <w:r w:rsidRPr="009365B2">
        <w:rPr>
          <w:sz w:val="28"/>
          <w:szCs w:val="28"/>
        </w:rPr>
        <w:t xml:space="preserve"> 72.2.</w:t>
      </w:r>
      <w:r w:rsidR="000505A6">
        <w:rPr>
          <w:sz w:val="28"/>
          <w:szCs w:val="28"/>
        </w:rPr>
        <w:t xml:space="preserve"> ТК РФ;</w:t>
      </w:r>
    </w:p>
    <w:p w:rsidR="000505A6" w:rsidRDefault="000505A6" w:rsidP="00F379B9">
      <w:pPr>
        <w:autoSpaceDE w:val="0"/>
        <w:autoSpaceDN w:val="0"/>
        <w:adjustRightInd w:val="0"/>
        <w:ind w:firstLine="709"/>
        <w:jc w:val="both"/>
        <w:rPr>
          <w:sz w:val="28"/>
          <w:szCs w:val="28"/>
        </w:rPr>
      </w:pPr>
      <w:r>
        <w:rPr>
          <w:sz w:val="28"/>
          <w:szCs w:val="28"/>
        </w:rPr>
        <w:t xml:space="preserve">- </w:t>
      </w:r>
      <w:r w:rsidR="000F216D">
        <w:rPr>
          <w:sz w:val="28"/>
          <w:szCs w:val="28"/>
        </w:rPr>
        <w:tab/>
      </w:r>
      <w:r>
        <w:rPr>
          <w:sz w:val="28"/>
          <w:szCs w:val="28"/>
        </w:rPr>
        <w:t>увольнение по инициативе работодателя члена выборного органа первичной профсоюзной организации, участвующего в разрешении коллекти</w:t>
      </w:r>
      <w:r>
        <w:rPr>
          <w:sz w:val="28"/>
          <w:szCs w:val="28"/>
        </w:rPr>
        <w:t>в</w:t>
      </w:r>
      <w:r>
        <w:rPr>
          <w:sz w:val="28"/>
          <w:szCs w:val="28"/>
        </w:rPr>
        <w:t>ного трудового спора (часть 2 статьи 405 ТК РФ).</w:t>
      </w:r>
    </w:p>
    <w:p w:rsidR="00C00252" w:rsidRPr="009365B2" w:rsidRDefault="00681C2A" w:rsidP="00F379B9">
      <w:pPr>
        <w:pStyle w:val="38"/>
        <w:ind w:left="0" w:firstLine="709"/>
        <w:jc w:val="both"/>
        <w:rPr>
          <w:sz w:val="28"/>
          <w:szCs w:val="28"/>
        </w:rPr>
      </w:pPr>
      <w:r>
        <w:rPr>
          <w:sz w:val="28"/>
          <w:szCs w:val="28"/>
        </w:rPr>
        <w:t>8.2</w:t>
      </w:r>
      <w:r w:rsidR="00671B44">
        <w:rPr>
          <w:sz w:val="28"/>
          <w:szCs w:val="28"/>
        </w:rPr>
        <w:t>.5.</w:t>
      </w:r>
      <w:r w:rsidR="008E2704">
        <w:rPr>
          <w:sz w:val="28"/>
          <w:szCs w:val="28"/>
        </w:rPr>
        <w:t xml:space="preserve"> </w:t>
      </w:r>
      <w:r w:rsidR="00C00252" w:rsidRPr="009365B2">
        <w:rPr>
          <w:sz w:val="28"/>
          <w:szCs w:val="28"/>
        </w:rPr>
        <w:t xml:space="preserve">С </w:t>
      </w:r>
      <w:r w:rsidR="000505A6">
        <w:rPr>
          <w:sz w:val="28"/>
          <w:szCs w:val="28"/>
        </w:rPr>
        <w:t xml:space="preserve">предварительного </w:t>
      </w:r>
      <w:r w:rsidR="00C00252" w:rsidRPr="009365B2">
        <w:rPr>
          <w:sz w:val="28"/>
          <w:szCs w:val="28"/>
        </w:rPr>
        <w:t xml:space="preserve">согласия вышестоящего выборного </w:t>
      </w:r>
      <w:r w:rsidR="00B84BFF" w:rsidRPr="009365B2">
        <w:rPr>
          <w:sz w:val="28"/>
          <w:szCs w:val="28"/>
        </w:rPr>
        <w:t>профсою</w:t>
      </w:r>
      <w:r w:rsidR="00B84BFF" w:rsidRPr="009365B2">
        <w:rPr>
          <w:sz w:val="28"/>
          <w:szCs w:val="28"/>
        </w:rPr>
        <w:t>з</w:t>
      </w:r>
      <w:r w:rsidR="00B84BFF" w:rsidRPr="009365B2">
        <w:rPr>
          <w:sz w:val="28"/>
          <w:szCs w:val="28"/>
        </w:rPr>
        <w:t xml:space="preserve">ного </w:t>
      </w:r>
      <w:r w:rsidR="00C00252" w:rsidRPr="009365B2">
        <w:rPr>
          <w:sz w:val="28"/>
          <w:szCs w:val="28"/>
        </w:rPr>
        <w:t>органа</w:t>
      </w:r>
      <w:r w:rsidR="00147EA0" w:rsidRPr="009365B2">
        <w:rPr>
          <w:sz w:val="28"/>
          <w:szCs w:val="28"/>
        </w:rPr>
        <w:t xml:space="preserve"> </w:t>
      </w:r>
      <w:r w:rsidR="00C00252" w:rsidRPr="009365B2">
        <w:rPr>
          <w:sz w:val="28"/>
          <w:szCs w:val="28"/>
        </w:rPr>
        <w:t xml:space="preserve">производится увольнение </w:t>
      </w:r>
      <w:r w:rsidR="00272C5C" w:rsidRPr="009365B2">
        <w:rPr>
          <w:sz w:val="28"/>
          <w:szCs w:val="28"/>
        </w:rPr>
        <w:t>председателя (заместителя председателя)</w:t>
      </w:r>
      <w:r w:rsidR="00C00252" w:rsidRPr="009365B2">
        <w:rPr>
          <w:sz w:val="28"/>
          <w:szCs w:val="28"/>
        </w:rPr>
        <w:t xml:space="preserve"> </w:t>
      </w:r>
      <w:r w:rsidR="001F7921" w:rsidRPr="009365B2">
        <w:rPr>
          <w:sz w:val="28"/>
          <w:szCs w:val="28"/>
        </w:rPr>
        <w:t>выборного органа первичной профсоюзной организации</w:t>
      </w:r>
      <w:r w:rsidR="00C00252" w:rsidRPr="009365B2">
        <w:rPr>
          <w:sz w:val="28"/>
          <w:szCs w:val="28"/>
        </w:rPr>
        <w:t xml:space="preserve"> в период осуществл</w:t>
      </w:r>
      <w:r w:rsidR="00C00252" w:rsidRPr="009365B2">
        <w:rPr>
          <w:sz w:val="28"/>
          <w:szCs w:val="28"/>
        </w:rPr>
        <w:t>е</w:t>
      </w:r>
      <w:r w:rsidR="00C00252" w:rsidRPr="009365B2">
        <w:rPr>
          <w:sz w:val="28"/>
          <w:szCs w:val="28"/>
        </w:rPr>
        <w:t xml:space="preserve">ния своих полномочий и в течение 2-х лет после его окончания по </w:t>
      </w:r>
      <w:r w:rsidR="00971309">
        <w:rPr>
          <w:sz w:val="28"/>
          <w:szCs w:val="28"/>
        </w:rPr>
        <w:t xml:space="preserve">следующим </w:t>
      </w:r>
      <w:r w:rsidR="00C00252" w:rsidRPr="009365B2">
        <w:rPr>
          <w:sz w:val="28"/>
          <w:szCs w:val="28"/>
        </w:rPr>
        <w:t>основаниям</w:t>
      </w:r>
      <w:r w:rsidR="00971309">
        <w:rPr>
          <w:sz w:val="28"/>
          <w:szCs w:val="28"/>
        </w:rPr>
        <w:t xml:space="preserve"> (</w:t>
      </w:r>
      <w:r w:rsidR="00971309" w:rsidRPr="009365B2">
        <w:rPr>
          <w:sz w:val="28"/>
          <w:szCs w:val="28"/>
        </w:rPr>
        <w:t>стать</w:t>
      </w:r>
      <w:r w:rsidR="00971309">
        <w:rPr>
          <w:sz w:val="28"/>
          <w:szCs w:val="28"/>
        </w:rPr>
        <w:t xml:space="preserve">и 374, </w:t>
      </w:r>
      <w:r w:rsidR="00971309">
        <w:rPr>
          <w:iCs/>
          <w:sz w:val="28"/>
          <w:szCs w:val="28"/>
        </w:rPr>
        <w:t>376</w:t>
      </w:r>
      <w:r w:rsidR="00971309" w:rsidRPr="009365B2">
        <w:rPr>
          <w:iCs/>
          <w:sz w:val="28"/>
          <w:szCs w:val="28"/>
        </w:rPr>
        <w:t xml:space="preserve"> ТК РФ)</w:t>
      </w:r>
      <w:r w:rsidR="00C00252" w:rsidRPr="009365B2">
        <w:rPr>
          <w:sz w:val="28"/>
          <w:szCs w:val="28"/>
        </w:rPr>
        <w:t>:</w:t>
      </w:r>
    </w:p>
    <w:p w:rsidR="00C00252" w:rsidRPr="009365B2" w:rsidRDefault="00C00252" w:rsidP="00F379B9">
      <w:pPr>
        <w:pStyle w:val="38"/>
        <w:numPr>
          <w:ilvl w:val="0"/>
          <w:numId w:val="3"/>
        </w:numPr>
        <w:ind w:left="0" w:firstLine="709"/>
        <w:jc w:val="both"/>
        <w:rPr>
          <w:sz w:val="28"/>
          <w:szCs w:val="28"/>
        </w:rPr>
      </w:pPr>
      <w:r w:rsidRPr="009365B2">
        <w:rPr>
          <w:sz w:val="28"/>
          <w:szCs w:val="28"/>
        </w:rPr>
        <w:t>сокращени</w:t>
      </w:r>
      <w:r w:rsidR="00971309">
        <w:rPr>
          <w:sz w:val="28"/>
          <w:szCs w:val="28"/>
        </w:rPr>
        <w:t>е</w:t>
      </w:r>
      <w:r w:rsidRPr="009365B2">
        <w:rPr>
          <w:sz w:val="28"/>
          <w:szCs w:val="28"/>
        </w:rPr>
        <w:t xml:space="preserve"> численности или штата работников организации (п</w:t>
      </w:r>
      <w:r w:rsidR="00C0220A" w:rsidRPr="009365B2">
        <w:rPr>
          <w:sz w:val="28"/>
          <w:szCs w:val="28"/>
        </w:rPr>
        <w:t xml:space="preserve">ункт </w:t>
      </w:r>
      <w:r w:rsidRPr="009365B2">
        <w:rPr>
          <w:sz w:val="28"/>
          <w:szCs w:val="28"/>
        </w:rPr>
        <w:t xml:space="preserve">2 </w:t>
      </w:r>
      <w:r w:rsidR="00C0220A" w:rsidRPr="009365B2">
        <w:rPr>
          <w:sz w:val="28"/>
          <w:szCs w:val="28"/>
        </w:rPr>
        <w:t xml:space="preserve">части 1 </w:t>
      </w:r>
      <w:r w:rsidRPr="009365B2">
        <w:rPr>
          <w:sz w:val="28"/>
          <w:szCs w:val="28"/>
        </w:rPr>
        <w:t>ст</w:t>
      </w:r>
      <w:r w:rsidR="00C0220A" w:rsidRPr="009365B2">
        <w:rPr>
          <w:sz w:val="28"/>
          <w:szCs w:val="28"/>
        </w:rPr>
        <w:t xml:space="preserve">атьи </w:t>
      </w:r>
      <w:r w:rsidRPr="009365B2">
        <w:rPr>
          <w:sz w:val="28"/>
          <w:szCs w:val="28"/>
        </w:rPr>
        <w:t>81 ТК РФ);</w:t>
      </w:r>
    </w:p>
    <w:p w:rsidR="00C00252" w:rsidRPr="009365B2" w:rsidRDefault="00D735BD" w:rsidP="00F379B9">
      <w:pPr>
        <w:pStyle w:val="38"/>
        <w:numPr>
          <w:ilvl w:val="0"/>
          <w:numId w:val="3"/>
        </w:numPr>
        <w:ind w:left="0" w:firstLine="709"/>
        <w:jc w:val="both"/>
        <w:rPr>
          <w:sz w:val="28"/>
          <w:szCs w:val="28"/>
        </w:rPr>
      </w:pPr>
      <w:r w:rsidRPr="009365B2">
        <w:rPr>
          <w:sz w:val="28"/>
          <w:szCs w:val="28"/>
        </w:rPr>
        <w:t>несоответстви</w:t>
      </w:r>
      <w:r w:rsidR="00971309">
        <w:rPr>
          <w:sz w:val="28"/>
          <w:szCs w:val="28"/>
        </w:rPr>
        <w:t>е</w:t>
      </w:r>
      <w:r w:rsidRPr="009365B2">
        <w:rPr>
          <w:sz w:val="28"/>
          <w:szCs w:val="28"/>
        </w:rPr>
        <w:t xml:space="preserve"> работника занимаемой должности или выполняемой работе вследствие недостаточной квалификации, подтвержденной результатами аттестации (пункт 3</w:t>
      </w:r>
      <w:r w:rsidR="00674FB0">
        <w:rPr>
          <w:sz w:val="28"/>
          <w:szCs w:val="28"/>
        </w:rPr>
        <w:t xml:space="preserve"> </w:t>
      </w:r>
      <w:r w:rsidRPr="009365B2">
        <w:rPr>
          <w:sz w:val="28"/>
          <w:szCs w:val="28"/>
        </w:rPr>
        <w:t>части 1 статьи 81 ТК РФ);</w:t>
      </w:r>
    </w:p>
    <w:p w:rsidR="00C00252" w:rsidRPr="009365B2" w:rsidRDefault="00D735BD" w:rsidP="00F379B9">
      <w:pPr>
        <w:pStyle w:val="38"/>
        <w:numPr>
          <w:ilvl w:val="0"/>
          <w:numId w:val="3"/>
        </w:numPr>
        <w:ind w:left="0" w:firstLine="709"/>
        <w:jc w:val="both"/>
        <w:rPr>
          <w:sz w:val="28"/>
          <w:szCs w:val="28"/>
        </w:rPr>
      </w:pPr>
      <w:r w:rsidRPr="009365B2">
        <w:rPr>
          <w:sz w:val="28"/>
          <w:szCs w:val="28"/>
        </w:rPr>
        <w:t>неоднократно</w:t>
      </w:r>
      <w:r w:rsidR="00971309">
        <w:rPr>
          <w:sz w:val="28"/>
          <w:szCs w:val="28"/>
        </w:rPr>
        <w:t>е</w:t>
      </w:r>
      <w:r w:rsidRPr="009365B2">
        <w:rPr>
          <w:sz w:val="28"/>
          <w:szCs w:val="28"/>
        </w:rPr>
        <w:t xml:space="preserve"> неисполнени</w:t>
      </w:r>
      <w:r w:rsidR="00971309">
        <w:rPr>
          <w:sz w:val="28"/>
          <w:szCs w:val="28"/>
        </w:rPr>
        <w:t>е</w:t>
      </w:r>
      <w:r w:rsidRPr="009365B2">
        <w:rPr>
          <w:sz w:val="28"/>
          <w:szCs w:val="28"/>
        </w:rPr>
        <w:t xml:space="preserve"> работником без уважительных пр</w:t>
      </w:r>
      <w:r w:rsidRPr="009365B2">
        <w:rPr>
          <w:sz w:val="28"/>
          <w:szCs w:val="28"/>
        </w:rPr>
        <w:t>и</w:t>
      </w:r>
      <w:r w:rsidRPr="009365B2">
        <w:rPr>
          <w:sz w:val="28"/>
          <w:szCs w:val="28"/>
        </w:rPr>
        <w:t>чин трудовых обязанностей, если он имеет дисциплинарное взыскание (пункт 5</w:t>
      </w:r>
      <w:r w:rsidR="00674FB0">
        <w:rPr>
          <w:sz w:val="28"/>
          <w:szCs w:val="28"/>
        </w:rPr>
        <w:t xml:space="preserve"> </w:t>
      </w:r>
      <w:r w:rsidRPr="009365B2">
        <w:rPr>
          <w:sz w:val="28"/>
          <w:szCs w:val="28"/>
        </w:rPr>
        <w:t>части 1 статьи 81 ТК РФ).</w:t>
      </w:r>
    </w:p>
    <w:p w:rsidR="00C00252" w:rsidRPr="009365B2" w:rsidRDefault="00681C2A" w:rsidP="00F379B9">
      <w:pPr>
        <w:pStyle w:val="38"/>
        <w:ind w:left="0" w:firstLine="709"/>
        <w:jc w:val="both"/>
        <w:rPr>
          <w:sz w:val="28"/>
          <w:szCs w:val="28"/>
        </w:rPr>
      </w:pPr>
      <w:r>
        <w:rPr>
          <w:sz w:val="28"/>
          <w:szCs w:val="28"/>
        </w:rPr>
        <w:lastRenderedPageBreak/>
        <w:t>8</w:t>
      </w:r>
      <w:r w:rsidR="00671B44">
        <w:rPr>
          <w:sz w:val="28"/>
          <w:szCs w:val="28"/>
        </w:rPr>
        <w:t>.</w:t>
      </w:r>
      <w:r>
        <w:rPr>
          <w:sz w:val="28"/>
          <w:szCs w:val="28"/>
        </w:rPr>
        <w:t>2.</w:t>
      </w:r>
      <w:r w:rsidR="00671B44">
        <w:rPr>
          <w:sz w:val="28"/>
          <w:szCs w:val="28"/>
        </w:rPr>
        <w:t>6</w:t>
      </w:r>
      <w:r w:rsidR="00C00252" w:rsidRPr="009365B2">
        <w:rPr>
          <w:sz w:val="28"/>
          <w:szCs w:val="28"/>
        </w:rPr>
        <w:t>.</w:t>
      </w:r>
      <w:r w:rsidR="0058098E" w:rsidRPr="009365B2">
        <w:rPr>
          <w:sz w:val="28"/>
          <w:szCs w:val="28"/>
        </w:rPr>
        <w:t xml:space="preserve"> </w:t>
      </w:r>
      <w:r w:rsidR="00D735BD" w:rsidRPr="009365B2">
        <w:rPr>
          <w:sz w:val="28"/>
          <w:szCs w:val="28"/>
        </w:rPr>
        <w:t xml:space="preserve">Члены выборного органа первичной профсоюзной организации освобождаются от работы для участия в профсоюзной учебе, для участия в съездах, конференциях, созываемых профсоюзом, в качестве делегатов, а также в работе пленумов, президиумов с сохранением среднего заработка </w:t>
      </w:r>
      <w:r w:rsidR="00D735BD" w:rsidRPr="009365B2">
        <w:rPr>
          <w:i/>
          <w:iCs/>
          <w:sz w:val="28"/>
          <w:szCs w:val="28"/>
        </w:rPr>
        <w:t>(</w:t>
      </w:r>
      <w:r w:rsidR="00D735BD" w:rsidRPr="009365B2">
        <w:rPr>
          <w:sz w:val="28"/>
          <w:szCs w:val="28"/>
        </w:rPr>
        <w:t>части 3 статьи 374 ТК РФ).</w:t>
      </w:r>
    </w:p>
    <w:p w:rsidR="00413735" w:rsidRDefault="00671B44" w:rsidP="00F379B9">
      <w:pPr>
        <w:pStyle w:val="39"/>
        <w:spacing w:after="0"/>
        <w:ind w:left="0" w:firstLine="709"/>
        <w:jc w:val="both"/>
        <w:rPr>
          <w:sz w:val="28"/>
          <w:szCs w:val="28"/>
        </w:rPr>
      </w:pPr>
      <w:r>
        <w:rPr>
          <w:iCs/>
          <w:sz w:val="28"/>
          <w:szCs w:val="28"/>
        </w:rPr>
        <w:t>8.</w:t>
      </w:r>
      <w:r w:rsidR="00681C2A">
        <w:rPr>
          <w:iCs/>
          <w:sz w:val="28"/>
          <w:szCs w:val="28"/>
        </w:rPr>
        <w:t>2.7.</w:t>
      </w:r>
      <w:r w:rsidR="00413735">
        <w:rPr>
          <w:iCs/>
          <w:sz w:val="28"/>
          <w:szCs w:val="28"/>
        </w:rPr>
        <w:t xml:space="preserve"> </w:t>
      </w:r>
      <w:r w:rsidR="00CF23AA">
        <w:rPr>
          <w:iCs/>
          <w:sz w:val="28"/>
          <w:szCs w:val="28"/>
        </w:rPr>
        <w:t xml:space="preserve">Члены </w:t>
      </w:r>
      <w:r w:rsidR="00CF23AA" w:rsidRPr="009365B2">
        <w:rPr>
          <w:sz w:val="28"/>
          <w:szCs w:val="28"/>
        </w:rPr>
        <w:t>выборного органа первичной профсоюзной организации</w:t>
      </w:r>
      <w:r w:rsidR="00413735">
        <w:rPr>
          <w:sz w:val="28"/>
          <w:szCs w:val="28"/>
        </w:rPr>
        <w:t xml:space="preserve">, участвующие в коллективных переговорах, в период их ведения не могут быть без предварительного согласия </w:t>
      </w:r>
      <w:r w:rsidR="00CF23AA" w:rsidRPr="009365B2">
        <w:rPr>
          <w:sz w:val="28"/>
          <w:szCs w:val="28"/>
        </w:rPr>
        <w:t>выборного органа первичной профсоюзной о</w:t>
      </w:r>
      <w:r w:rsidR="00CF23AA" w:rsidRPr="009365B2">
        <w:rPr>
          <w:sz w:val="28"/>
          <w:szCs w:val="28"/>
        </w:rPr>
        <w:t>р</w:t>
      </w:r>
      <w:r w:rsidR="00CF23AA" w:rsidRPr="009365B2">
        <w:rPr>
          <w:sz w:val="28"/>
          <w:szCs w:val="28"/>
        </w:rPr>
        <w:t>ганизации</w:t>
      </w:r>
      <w:r w:rsidR="00413735">
        <w:rPr>
          <w:sz w:val="28"/>
          <w:szCs w:val="28"/>
        </w:rPr>
        <w:t xml:space="preserve"> подвергнуты дисциплинарному взысканию, переведены на другую работу или уволены по инициативе работодателя, за исключением случаев ра</w:t>
      </w:r>
      <w:r w:rsidR="00413735">
        <w:rPr>
          <w:sz w:val="28"/>
          <w:szCs w:val="28"/>
        </w:rPr>
        <w:t>с</w:t>
      </w:r>
      <w:r w:rsidR="00413735">
        <w:rPr>
          <w:sz w:val="28"/>
          <w:szCs w:val="28"/>
        </w:rPr>
        <w:t>торжения трудового договора за совершение проступка, за который в соотве</w:t>
      </w:r>
      <w:r w:rsidR="00413735">
        <w:rPr>
          <w:sz w:val="28"/>
          <w:szCs w:val="28"/>
        </w:rPr>
        <w:t>т</w:t>
      </w:r>
      <w:r w:rsidR="00413735">
        <w:rPr>
          <w:sz w:val="28"/>
          <w:szCs w:val="28"/>
        </w:rPr>
        <w:t xml:space="preserve">ствии с </w:t>
      </w:r>
      <w:r w:rsidR="00CF23AA">
        <w:rPr>
          <w:sz w:val="28"/>
          <w:szCs w:val="28"/>
        </w:rPr>
        <w:t>ТК РФ</w:t>
      </w:r>
      <w:r w:rsidR="00413735">
        <w:rPr>
          <w:sz w:val="28"/>
          <w:szCs w:val="28"/>
        </w:rPr>
        <w:t>, иными федеральными законами предусмотрено увольнение с работы</w:t>
      </w:r>
      <w:r w:rsidR="00CF23AA">
        <w:rPr>
          <w:sz w:val="28"/>
          <w:szCs w:val="28"/>
        </w:rPr>
        <w:t xml:space="preserve"> (часть </w:t>
      </w:r>
      <w:r w:rsidR="00E57CC2">
        <w:rPr>
          <w:sz w:val="28"/>
          <w:szCs w:val="28"/>
        </w:rPr>
        <w:t>3</w:t>
      </w:r>
      <w:r w:rsidR="00CF23AA">
        <w:rPr>
          <w:sz w:val="28"/>
          <w:szCs w:val="28"/>
        </w:rPr>
        <w:t xml:space="preserve"> статьи 39 ТК РФ)</w:t>
      </w:r>
      <w:r w:rsidR="00413735">
        <w:rPr>
          <w:sz w:val="28"/>
          <w:szCs w:val="28"/>
        </w:rPr>
        <w:t>.</w:t>
      </w:r>
    </w:p>
    <w:p w:rsidR="00C00252" w:rsidRDefault="00681C2A" w:rsidP="00F379B9">
      <w:pPr>
        <w:pStyle w:val="4"/>
        <w:ind w:left="0" w:firstLine="709"/>
        <w:jc w:val="both"/>
        <w:rPr>
          <w:sz w:val="28"/>
          <w:szCs w:val="28"/>
        </w:rPr>
      </w:pPr>
      <w:r>
        <w:rPr>
          <w:sz w:val="28"/>
          <w:szCs w:val="28"/>
        </w:rPr>
        <w:t>8.2.8</w:t>
      </w:r>
      <w:r w:rsidR="00C00252" w:rsidRPr="009365B2">
        <w:rPr>
          <w:sz w:val="28"/>
          <w:szCs w:val="28"/>
        </w:rPr>
        <w:t>.</w:t>
      </w:r>
      <w:r w:rsidR="000F216D">
        <w:rPr>
          <w:sz w:val="28"/>
          <w:szCs w:val="28"/>
        </w:rPr>
        <w:tab/>
      </w:r>
      <w:r w:rsidR="000F216D">
        <w:rPr>
          <w:sz w:val="28"/>
          <w:szCs w:val="28"/>
        </w:rPr>
        <w:tab/>
      </w:r>
      <w:r w:rsidR="00C00252" w:rsidRPr="009365B2">
        <w:rPr>
          <w:sz w:val="28"/>
          <w:szCs w:val="28"/>
        </w:rPr>
        <w:t xml:space="preserve">Члены </w:t>
      </w:r>
      <w:r w:rsidR="001F7921" w:rsidRPr="009365B2">
        <w:rPr>
          <w:sz w:val="28"/>
          <w:szCs w:val="28"/>
        </w:rPr>
        <w:t>выборного органа первичной профсоюзной организ</w:t>
      </w:r>
      <w:r w:rsidR="001F7921" w:rsidRPr="009365B2">
        <w:rPr>
          <w:sz w:val="28"/>
          <w:szCs w:val="28"/>
        </w:rPr>
        <w:t>а</w:t>
      </w:r>
      <w:r w:rsidR="001F7921" w:rsidRPr="009365B2">
        <w:rPr>
          <w:sz w:val="28"/>
          <w:szCs w:val="28"/>
        </w:rPr>
        <w:t>ции</w:t>
      </w:r>
      <w:r w:rsidR="00C00252" w:rsidRPr="009365B2">
        <w:rPr>
          <w:sz w:val="28"/>
          <w:szCs w:val="28"/>
        </w:rPr>
        <w:t xml:space="preserve"> включаются в состав комиссий образовательной организации по тарифик</w:t>
      </w:r>
      <w:r w:rsidR="00C00252" w:rsidRPr="009365B2">
        <w:rPr>
          <w:sz w:val="28"/>
          <w:szCs w:val="28"/>
        </w:rPr>
        <w:t>а</w:t>
      </w:r>
      <w:r w:rsidR="00C00252" w:rsidRPr="009365B2">
        <w:rPr>
          <w:sz w:val="28"/>
          <w:szCs w:val="28"/>
        </w:rPr>
        <w:t xml:space="preserve">ции, </w:t>
      </w:r>
      <w:r w:rsidR="00C00252" w:rsidRPr="00074077">
        <w:rPr>
          <w:sz w:val="28"/>
          <w:szCs w:val="28"/>
        </w:rPr>
        <w:t xml:space="preserve">аттестации педагогических работников, </w:t>
      </w:r>
      <w:r w:rsidR="00B71234" w:rsidRPr="00074077">
        <w:rPr>
          <w:sz w:val="28"/>
          <w:szCs w:val="28"/>
        </w:rPr>
        <w:t>специальной оценк</w:t>
      </w:r>
      <w:r w:rsidR="001D7FB3" w:rsidRPr="00074077">
        <w:rPr>
          <w:sz w:val="28"/>
          <w:szCs w:val="28"/>
        </w:rPr>
        <w:t>е</w:t>
      </w:r>
      <w:r w:rsidR="00B71234" w:rsidRPr="00074077">
        <w:rPr>
          <w:sz w:val="28"/>
          <w:szCs w:val="28"/>
        </w:rPr>
        <w:t xml:space="preserve"> рабочих мест</w:t>
      </w:r>
      <w:r w:rsidR="00C00252" w:rsidRPr="00074077">
        <w:rPr>
          <w:sz w:val="28"/>
          <w:szCs w:val="28"/>
        </w:rPr>
        <w:t>,</w:t>
      </w:r>
      <w:r w:rsidR="00C00252" w:rsidRPr="009365B2">
        <w:rPr>
          <w:sz w:val="28"/>
          <w:szCs w:val="28"/>
        </w:rPr>
        <w:t xml:space="preserve"> охране труда, социальному страхованию</w:t>
      </w:r>
      <w:r w:rsidR="00986E4F">
        <w:rPr>
          <w:sz w:val="28"/>
          <w:szCs w:val="28"/>
        </w:rPr>
        <w:t>.</w:t>
      </w:r>
    </w:p>
    <w:p w:rsidR="00986E4F" w:rsidRDefault="00986E4F" w:rsidP="00F379B9">
      <w:pPr>
        <w:pStyle w:val="4"/>
        <w:ind w:left="0" w:firstLine="709"/>
        <w:jc w:val="both"/>
        <w:rPr>
          <w:sz w:val="28"/>
          <w:szCs w:val="28"/>
        </w:rPr>
      </w:pPr>
    </w:p>
    <w:p w:rsidR="004A3652" w:rsidRDefault="00986E4F" w:rsidP="00986E4F">
      <w:pPr>
        <w:pStyle w:val="31"/>
        <w:jc w:val="center"/>
        <w:outlineLvl w:val="0"/>
        <w:rPr>
          <w:b/>
          <w:bCs/>
          <w:caps/>
          <w:sz w:val="24"/>
          <w:szCs w:val="24"/>
        </w:rPr>
      </w:pPr>
      <w:r w:rsidRPr="009E6509">
        <w:rPr>
          <w:b/>
          <w:bCs/>
          <w:caps/>
          <w:sz w:val="24"/>
          <w:szCs w:val="24"/>
          <w:lang w:val="en-US"/>
        </w:rPr>
        <w:t>iX</w:t>
      </w:r>
      <w:r w:rsidRPr="009E6509">
        <w:rPr>
          <w:b/>
          <w:bCs/>
          <w:caps/>
          <w:sz w:val="24"/>
          <w:szCs w:val="24"/>
        </w:rPr>
        <w:t xml:space="preserve">. </w:t>
      </w:r>
      <w:r>
        <w:rPr>
          <w:b/>
          <w:bCs/>
          <w:caps/>
          <w:sz w:val="24"/>
          <w:szCs w:val="24"/>
        </w:rPr>
        <w:t xml:space="preserve">Порядок внесения измеений и дополнений </w:t>
      </w:r>
    </w:p>
    <w:p w:rsidR="00986E4F" w:rsidRDefault="00986E4F" w:rsidP="00986E4F">
      <w:pPr>
        <w:pStyle w:val="31"/>
        <w:jc w:val="center"/>
        <w:outlineLvl w:val="0"/>
        <w:rPr>
          <w:b/>
          <w:bCs/>
          <w:caps/>
          <w:sz w:val="24"/>
          <w:szCs w:val="24"/>
        </w:rPr>
      </w:pPr>
      <w:r>
        <w:rPr>
          <w:b/>
          <w:bCs/>
          <w:caps/>
          <w:sz w:val="24"/>
          <w:szCs w:val="24"/>
        </w:rPr>
        <w:t>в коллективный договор.</w:t>
      </w:r>
    </w:p>
    <w:p w:rsidR="00986E4F" w:rsidRPr="00986E4F" w:rsidRDefault="00986E4F" w:rsidP="00986E4F">
      <w:pPr>
        <w:pStyle w:val="31"/>
        <w:jc w:val="center"/>
        <w:outlineLvl w:val="0"/>
        <w:rPr>
          <w:b/>
          <w:bCs/>
          <w:caps/>
          <w:sz w:val="24"/>
          <w:szCs w:val="24"/>
        </w:rPr>
      </w:pPr>
    </w:p>
    <w:p w:rsidR="00986E4F" w:rsidRDefault="00986E4F" w:rsidP="00F379B9">
      <w:pPr>
        <w:pStyle w:val="4"/>
        <w:ind w:left="0" w:firstLine="709"/>
        <w:jc w:val="both"/>
        <w:rPr>
          <w:sz w:val="28"/>
          <w:szCs w:val="28"/>
        </w:rPr>
      </w:pPr>
      <w:r>
        <w:rPr>
          <w:sz w:val="28"/>
          <w:szCs w:val="28"/>
        </w:rPr>
        <w:t>В случаях существенных изменений финансово-экономических и прои</w:t>
      </w:r>
      <w:r>
        <w:rPr>
          <w:sz w:val="28"/>
          <w:szCs w:val="28"/>
        </w:rPr>
        <w:t>з</w:t>
      </w:r>
      <w:r>
        <w:rPr>
          <w:sz w:val="28"/>
          <w:szCs w:val="28"/>
        </w:rPr>
        <w:t>водственных условий и возможностей работодателя в коллективный договор могут вноситься изменения и дополнения.</w:t>
      </w:r>
    </w:p>
    <w:p w:rsidR="00986E4F" w:rsidRDefault="00986E4F" w:rsidP="00F379B9">
      <w:pPr>
        <w:pStyle w:val="4"/>
        <w:ind w:left="0" w:firstLine="709"/>
        <w:jc w:val="both"/>
        <w:rPr>
          <w:sz w:val="28"/>
          <w:szCs w:val="28"/>
        </w:rPr>
      </w:pPr>
      <w:r>
        <w:rPr>
          <w:sz w:val="28"/>
          <w:szCs w:val="28"/>
        </w:rPr>
        <w:t>9.1. Изменения и дополнения коллективного договора в течение срока его действия производится в порядке, установленном Трудовым кодексом для его заключения (ст. 44 ТК РФ).</w:t>
      </w:r>
    </w:p>
    <w:p w:rsidR="00986E4F" w:rsidRDefault="00986E4F" w:rsidP="00F379B9">
      <w:pPr>
        <w:pStyle w:val="4"/>
        <w:ind w:left="0" w:firstLine="709"/>
        <w:jc w:val="both"/>
        <w:rPr>
          <w:sz w:val="28"/>
          <w:szCs w:val="28"/>
        </w:rPr>
      </w:pPr>
      <w:r>
        <w:rPr>
          <w:sz w:val="28"/>
          <w:szCs w:val="28"/>
        </w:rPr>
        <w:t>9.2. Изменения и дополнения приложений к коллективному договору производится только по взаимному согласию сторон.</w:t>
      </w:r>
    </w:p>
    <w:p w:rsidR="00986E4F" w:rsidRDefault="00986E4F" w:rsidP="00F379B9">
      <w:pPr>
        <w:pStyle w:val="4"/>
        <w:ind w:left="0" w:firstLine="709"/>
        <w:jc w:val="both"/>
        <w:rPr>
          <w:sz w:val="28"/>
          <w:szCs w:val="28"/>
        </w:rPr>
      </w:pPr>
      <w:r>
        <w:rPr>
          <w:sz w:val="28"/>
          <w:szCs w:val="28"/>
        </w:rPr>
        <w:t>9.3. С инициативой по внесению изменений и дополнений может выст</w:t>
      </w:r>
      <w:r>
        <w:rPr>
          <w:sz w:val="28"/>
          <w:szCs w:val="28"/>
        </w:rPr>
        <w:t>у</w:t>
      </w:r>
      <w:r>
        <w:rPr>
          <w:sz w:val="28"/>
          <w:szCs w:val="28"/>
        </w:rPr>
        <w:t>пить любая из сторон, уведомив при этом вторую сторону письменно, с указ</w:t>
      </w:r>
      <w:r>
        <w:rPr>
          <w:sz w:val="28"/>
          <w:szCs w:val="28"/>
        </w:rPr>
        <w:t>а</w:t>
      </w:r>
      <w:r>
        <w:rPr>
          <w:sz w:val="28"/>
          <w:szCs w:val="28"/>
        </w:rPr>
        <w:t xml:space="preserve">нием причин, вызвавших необходимость изменения или дополнения. </w:t>
      </w:r>
    </w:p>
    <w:p w:rsidR="00986E4F" w:rsidRDefault="00986E4F" w:rsidP="00F379B9">
      <w:pPr>
        <w:pStyle w:val="4"/>
        <w:ind w:left="0" w:firstLine="709"/>
        <w:jc w:val="both"/>
        <w:rPr>
          <w:sz w:val="28"/>
          <w:szCs w:val="28"/>
        </w:rPr>
      </w:pPr>
      <w:r>
        <w:rPr>
          <w:sz w:val="28"/>
          <w:szCs w:val="28"/>
        </w:rPr>
        <w:t>9.4. Изменения и дополнения в коллективный договор и его приложения обсуждаются на заседаниях комиссии для ведения коллективных переговоров, подготовки проекта коллективного договора и заключения коллективного дог</w:t>
      </w:r>
      <w:r>
        <w:rPr>
          <w:sz w:val="28"/>
          <w:szCs w:val="28"/>
        </w:rPr>
        <w:t>о</w:t>
      </w:r>
      <w:r>
        <w:rPr>
          <w:sz w:val="28"/>
          <w:szCs w:val="28"/>
        </w:rPr>
        <w:t>вора (далее – комиссия).</w:t>
      </w:r>
    </w:p>
    <w:p w:rsidR="00986E4F" w:rsidRDefault="00986E4F" w:rsidP="00F379B9">
      <w:pPr>
        <w:pStyle w:val="4"/>
        <w:ind w:left="0" w:firstLine="709"/>
        <w:jc w:val="both"/>
        <w:rPr>
          <w:sz w:val="28"/>
          <w:szCs w:val="28"/>
        </w:rPr>
      </w:pPr>
      <w:r>
        <w:rPr>
          <w:sz w:val="28"/>
          <w:szCs w:val="28"/>
        </w:rPr>
        <w:t>9.5. Стороны договорились, что любые изменения и дополнения к ко</w:t>
      </w:r>
      <w:r>
        <w:rPr>
          <w:sz w:val="28"/>
          <w:szCs w:val="28"/>
        </w:rPr>
        <w:t>л</w:t>
      </w:r>
      <w:r>
        <w:rPr>
          <w:sz w:val="28"/>
          <w:szCs w:val="28"/>
        </w:rPr>
        <w:t>лективному договору и приложений к нему</w:t>
      </w:r>
      <w:r w:rsidR="00E81196">
        <w:rPr>
          <w:sz w:val="28"/>
          <w:szCs w:val="28"/>
        </w:rPr>
        <w:t xml:space="preserve"> будут доводить до всех работников с объяснением причин, их вызвавших.</w:t>
      </w:r>
    </w:p>
    <w:p w:rsidR="00E81196" w:rsidRDefault="00E81196" w:rsidP="00F379B9">
      <w:pPr>
        <w:pStyle w:val="4"/>
        <w:ind w:left="0" w:firstLine="709"/>
        <w:jc w:val="both"/>
        <w:rPr>
          <w:sz w:val="28"/>
          <w:szCs w:val="28"/>
        </w:rPr>
      </w:pPr>
      <w:r>
        <w:rPr>
          <w:sz w:val="28"/>
          <w:szCs w:val="28"/>
        </w:rPr>
        <w:t>9.6. Неурегулированные разногласия разрешаются в соответствии с но</w:t>
      </w:r>
      <w:r>
        <w:rPr>
          <w:sz w:val="28"/>
          <w:szCs w:val="28"/>
        </w:rPr>
        <w:t>р</w:t>
      </w:r>
      <w:r>
        <w:rPr>
          <w:sz w:val="28"/>
          <w:szCs w:val="28"/>
        </w:rPr>
        <w:t>мами главы 61 ТК РФ.</w:t>
      </w:r>
    </w:p>
    <w:p w:rsidR="00E81196" w:rsidRPr="009365B2" w:rsidRDefault="00E81196" w:rsidP="00F379B9">
      <w:pPr>
        <w:pStyle w:val="4"/>
        <w:ind w:left="0" w:firstLine="709"/>
        <w:jc w:val="both"/>
        <w:rPr>
          <w:sz w:val="28"/>
          <w:szCs w:val="28"/>
        </w:rPr>
      </w:pPr>
      <w:r>
        <w:rPr>
          <w:sz w:val="28"/>
          <w:szCs w:val="28"/>
        </w:rPr>
        <w:t>9.7. Стороны обязуются начать переговоры по заключению нового ко</w:t>
      </w:r>
      <w:r>
        <w:rPr>
          <w:sz w:val="28"/>
          <w:szCs w:val="28"/>
        </w:rPr>
        <w:t>л</w:t>
      </w:r>
      <w:r>
        <w:rPr>
          <w:sz w:val="28"/>
          <w:szCs w:val="28"/>
        </w:rPr>
        <w:t>лективного договора за три месяца до окончания срока действия данного ко</w:t>
      </w:r>
      <w:r>
        <w:rPr>
          <w:sz w:val="28"/>
          <w:szCs w:val="28"/>
        </w:rPr>
        <w:t>л</w:t>
      </w:r>
      <w:r>
        <w:rPr>
          <w:sz w:val="28"/>
          <w:szCs w:val="28"/>
        </w:rPr>
        <w:t>лективного договора.</w:t>
      </w:r>
    </w:p>
    <w:p w:rsidR="00B313EE" w:rsidRDefault="00B313EE" w:rsidP="00F379B9">
      <w:pPr>
        <w:jc w:val="both"/>
        <w:rPr>
          <w:sz w:val="28"/>
          <w:szCs w:val="28"/>
        </w:rPr>
      </w:pPr>
    </w:p>
    <w:p w:rsidR="000F6871" w:rsidRPr="009E6509" w:rsidRDefault="00C161AE" w:rsidP="00AF1CC4">
      <w:pPr>
        <w:pStyle w:val="31"/>
        <w:jc w:val="center"/>
        <w:outlineLvl w:val="0"/>
        <w:rPr>
          <w:b/>
          <w:bCs/>
          <w:caps/>
          <w:sz w:val="24"/>
          <w:szCs w:val="24"/>
        </w:rPr>
      </w:pPr>
      <w:r w:rsidRPr="009E6509">
        <w:rPr>
          <w:b/>
          <w:bCs/>
          <w:caps/>
          <w:sz w:val="24"/>
          <w:szCs w:val="24"/>
          <w:lang w:val="en-US"/>
        </w:rPr>
        <w:lastRenderedPageBreak/>
        <w:t>X</w:t>
      </w:r>
      <w:r w:rsidRPr="009E6509">
        <w:rPr>
          <w:b/>
          <w:bCs/>
          <w:caps/>
          <w:sz w:val="24"/>
          <w:szCs w:val="24"/>
        </w:rPr>
        <w:t>. Контроль за выполнением</w:t>
      </w:r>
      <w:r w:rsidR="00B53287" w:rsidRPr="009E6509">
        <w:rPr>
          <w:b/>
          <w:bCs/>
          <w:caps/>
          <w:sz w:val="24"/>
          <w:szCs w:val="24"/>
        </w:rPr>
        <w:t xml:space="preserve"> </w:t>
      </w:r>
      <w:r w:rsidR="00366676" w:rsidRPr="009E6509">
        <w:rPr>
          <w:b/>
          <w:bCs/>
          <w:caps/>
          <w:sz w:val="24"/>
          <w:szCs w:val="24"/>
        </w:rPr>
        <w:t>коллективного договора.</w:t>
      </w:r>
    </w:p>
    <w:p w:rsidR="00366676" w:rsidRPr="009E6509" w:rsidRDefault="00366676" w:rsidP="00AF1CC4">
      <w:pPr>
        <w:pStyle w:val="31"/>
        <w:jc w:val="center"/>
        <w:outlineLvl w:val="0"/>
        <w:rPr>
          <w:b/>
          <w:bCs/>
          <w:caps/>
          <w:sz w:val="24"/>
          <w:szCs w:val="24"/>
        </w:rPr>
      </w:pPr>
      <w:r w:rsidRPr="009E6509">
        <w:rPr>
          <w:b/>
          <w:bCs/>
          <w:caps/>
          <w:sz w:val="24"/>
          <w:szCs w:val="24"/>
        </w:rPr>
        <w:t>Ответственность</w:t>
      </w:r>
      <w:r w:rsidR="00B53287" w:rsidRPr="009E6509">
        <w:rPr>
          <w:b/>
          <w:bCs/>
          <w:caps/>
          <w:sz w:val="24"/>
          <w:szCs w:val="24"/>
        </w:rPr>
        <w:t xml:space="preserve"> </w:t>
      </w:r>
      <w:r w:rsidRPr="009E6509">
        <w:rPr>
          <w:b/>
          <w:bCs/>
          <w:caps/>
          <w:sz w:val="24"/>
          <w:szCs w:val="24"/>
        </w:rPr>
        <w:t>сторон</w:t>
      </w:r>
      <w:r w:rsidR="00B53287" w:rsidRPr="009E6509">
        <w:rPr>
          <w:b/>
          <w:bCs/>
          <w:caps/>
          <w:sz w:val="24"/>
          <w:szCs w:val="24"/>
        </w:rPr>
        <w:t xml:space="preserve"> </w:t>
      </w:r>
      <w:r w:rsidRPr="009E6509">
        <w:rPr>
          <w:b/>
          <w:bCs/>
          <w:caps/>
          <w:sz w:val="24"/>
          <w:szCs w:val="24"/>
        </w:rPr>
        <w:t>коллективного договора</w:t>
      </w:r>
    </w:p>
    <w:p w:rsidR="00366676" w:rsidRPr="009365B2" w:rsidRDefault="00366676" w:rsidP="00F379B9">
      <w:pPr>
        <w:pStyle w:val="31"/>
        <w:rPr>
          <w:bCs/>
        </w:rPr>
      </w:pPr>
    </w:p>
    <w:p w:rsidR="00681C2A" w:rsidRDefault="00E81196" w:rsidP="00F379B9">
      <w:pPr>
        <w:pStyle w:val="aff6"/>
        <w:spacing w:before="0" w:beforeAutospacing="0" w:after="0"/>
        <w:ind w:firstLine="708"/>
        <w:contextualSpacing/>
        <w:jc w:val="both"/>
        <w:rPr>
          <w:sz w:val="28"/>
          <w:szCs w:val="28"/>
        </w:rPr>
      </w:pPr>
      <w:r>
        <w:rPr>
          <w:sz w:val="28"/>
          <w:szCs w:val="28"/>
        </w:rPr>
        <w:t>10</w:t>
      </w:r>
      <w:r w:rsidR="00681C2A" w:rsidRPr="00681C2A">
        <w:rPr>
          <w:sz w:val="28"/>
          <w:szCs w:val="28"/>
        </w:rPr>
        <w:t xml:space="preserve">.1 </w:t>
      </w:r>
      <w:r w:rsidR="00681C2A">
        <w:rPr>
          <w:sz w:val="28"/>
          <w:szCs w:val="28"/>
        </w:rPr>
        <w:t>Контроль выполнения коллективного договора</w:t>
      </w:r>
      <w:r w:rsidR="00681C2A" w:rsidRPr="007149FE">
        <w:rPr>
          <w:sz w:val="28"/>
          <w:szCs w:val="28"/>
        </w:rPr>
        <w:t xml:space="preserve"> </w:t>
      </w:r>
      <w:r w:rsidR="00681C2A">
        <w:rPr>
          <w:sz w:val="28"/>
          <w:szCs w:val="28"/>
        </w:rPr>
        <w:t>осуществляется ст</w:t>
      </w:r>
      <w:r w:rsidR="00681C2A">
        <w:rPr>
          <w:sz w:val="28"/>
          <w:szCs w:val="28"/>
        </w:rPr>
        <w:t>о</w:t>
      </w:r>
      <w:r w:rsidR="00681C2A">
        <w:rPr>
          <w:sz w:val="28"/>
          <w:szCs w:val="28"/>
        </w:rPr>
        <w:t>ронами договора</w:t>
      </w:r>
      <w:r w:rsidR="00681C2A" w:rsidRPr="007149FE">
        <w:rPr>
          <w:sz w:val="28"/>
          <w:szCs w:val="28"/>
        </w:rPr>
        <w:t xml:space="preserve"> и их представителями, а также соо</w:t>
      </w:r>
      <w:r w:rsidR="00681C2A">
        <w:rPr>
          <w:sz w:val="28"/>
          <w:szCs w:val="28"/>
        </w:rPr>
        <w:t>тветствующими органами по труду, территориальной организацией Профсоюза.</w:t>
      </w:r>
      <w:r w:rsidR="00681C2A" w:rsidRPr="007149FE">
        <w:rPr>
          <w:sz w:val="28"/>
          <w:szCs w:val="28"/>
        </w:rPr>
        <w:t xml:space="preserve"> </w:t>
      </w:r>
    </w:p>
    <w:p w:rsidR="00681C2A" w:rsidRDefault="00681C2A" w:rsidP="00F379B9">
      <w:pPr>
        <w:pStyle w:val="aff6"/>
        <w:spacing w:before="0" w:beforeAutospacing="0" w:after="0"/>
        <w:ind w:firstLine="708"/>
        <w:contextualSpacing/>
        <w:jc w:val="both"/>
        <w:rPr>
          <w:sz w:val="28"/>
          <w:szCs w:val="28"/>
        </w:rPr>
      </w:pPr>
      <w:r>
        <w:rPr>
          <w:sz w:val="28"/>
          <w:szCs w:val="28"/>
        </w:rPr>
        <w:t xml:space="preserve">Текущий </w:t>
      </w:r>
      <w:r w:rsidR="001467FA">
        <w:rPr>
          <w:sz w:val="28"/>
          <w:szCs w:val="28"/>
        </w:rPr>
        <w:t>контроль выполнения</w:t>
      </w:r>
      <w:r w:rsidRPr="007149FE">
        <w:rPr>
          <w:sz w:val="28"/>
          <w:szCs w:val="28"/>
        </w:rPr>
        <w:t xml:space="preserve"> </w:t>
      </w:r>
      <w:r w:rsidRPr="00681C2A">
        <w:rPr>
          <w:sz w:val="28"/>
          <w:szCs w:val="28"/>
        </w:rPr>
        <w:t>договора осуществляется комиссией для ведения коллективных переговоров, подготовки проекта коллективного догов</w:t>
      </w:r>
      <w:r w:rsidRPr="00681C2A">
        <w:rPr>
          <w:sz w:val="28"/>
          <w:szCs w:val="28"/>
        </w:rPr>
        <w:t>о</w:t>
      </w:r>
      <w:r w:rsidRPr="00681C2A">
        <w:rPr>
          <w:sz w:val="28"/>
          <w:szCs w:val="28"/>
        </w:rPr>
        <w:t>ра и заключения коллективного договора.</w:t>
      </w:r>
    </w:p>
    <w:p w:rsidR="00681C2A" w:rsidRDefault="00E81196" w:rsidP="00F379B9">
      <w:pPr>
        <w:pStyle w:val="aff6"/>
        <w:spacing w:before="0" w:beforeAutospacing="0" w:after="0"/>
        <w:ind w:firstLine="708"/>
        <w:contextualSpacing/>
        <w:jc w:val="both"/>
        <w:rPr>
          <w:sz w:val="28"/>
          <w:szCs w:val="28"/>
        </w:rPr>
      </w:pPr>
      <w:r>
        <w:rPr>
          <w:sz w:val="28"/>
          <w:szCs w:val="28"/>
        </w:rPr>
        <w:t>10</w:t>
      </w:r>
      <w:r w:rsidR="00681C2A" w:rsidRPr="006F238F">
        <w:rPr>
          <w:sz w:val="28"/>
          <w:szCs w:val="28"/>
        </w:rPr>
        <w:t>.2.</w:t>
      </w:r>
      <w:r w:rsidR="006F238F">
        <w:rPr>
          <w:sz w:val="28"/>
          <w:szCs w:val="28"/>
        </w:rPr>
        <w:t xml:space="preserve"> </w:t>
      </w:r>
      <w:r w:rsidR="006F238F" w:rsidRPr="006F238F">
        <w:rPr>
          <w:sz w:val="28"/>
          <w:szCs w:val="28"/>
        </w:rPr>
        <w:t>Стороны договорились с</w:t>
      </w:r>
      <w:r w:rsidR="00681C2A" w:rsidRPr="006F238F">
        <w:rPr>
          <w:sz w:val="28"/>
          <w:szCs w:val="28"/>
        </w:rPr>
        <w:t>овместно разрабатывать ежегодный план мероприятий по реализации настоящего коллективного договора на текущий год и ежегодно отчитываться на общем собрании работников о его выполнении не реже двух раз в год.</w:t>
      </w:r>
    </w:p>
    <w:p w:rsidR="00946ADB" w:rsidRPr="00005913" w:rsidRDefault="00E81196" w:rsidP="00005913">
      <w:pPr>
        <w:pStyle w:val="aff6"/>
        <w:spacing w:before="0" w:beforeAutospacing="0" w:after="0"/>
        <w:ind w:firstLine="708"/>
        <w:contextualSpacing/>
        <w:jc w:val="both"/>
      </w:pPr>
      <w:r>
        <w:rPr>
          <w:sz w:val="28"/>
          <w:szCs w:val="28"/>
        </w:rPr>
        <w:t>10</w:t>
      </w:r>
      <w:r w:rsidR="006F238F">
        <w:rPr>
          <w:sz w:val="28"/>
          <w:szCs w:val="28"/>
        </w:rPr>
        <w:t xml:space="preserve">.3. </w:t>
      </w:r>
      <w:r w:rsidR="006F238F" w:rsidRPr="007149FE">
        <w:rPr>
          <w:sz w:val="28"/>
          <w:szCs w:val="28"/>
        </w:rPr>
        <w:t>Представители сторон несут ответственность за уклонение от уч</w:t>
      </w:r>
      <w:r w:rsidR="006F238F" w:rsidRPr="007149FE">
        <w:rPr>
          <w:sz w:val="28"/>
          <w:szCs w:val="28"/>
        </w:rPr>
        <w:t>а</w:t>
      </w:r>
      <w:r w:rsidR="006F238F" w:rsidRPr="007149FE">
        <w:rPr>
          <w:sz w:val="28"/>
          <w:szCs w:val="28"/>
        </w:rPr>
        <w:t>стия в коллективных перего</w:t>
      </w:r>
      <w:r w:rsidR="006F238F">
        <w:rPr>
          <w:sz w:val="28"/>
          <w:szCs w:val="28"/>
        </w:rPr>
        <w:t>ворах по заключению, изменению коллективного договора</w:t>
      </w:r>
      <w:r w:rsidR="006F238F" w:rsidRPr="007149FE">
        <w:rPr>
          <w:sz w:val="28"/>
          <w:szCs w:val="28"/>
        </w:rPr>
        <w:t>, непредставление информации, необходимой для ведения коллекти</w:t>
      </w:r>
      <w:r w:rsidR="006F238F" w:rsidRPr="007149FE">
        <w:rPr>
          <w:sz w:val="28"/>
          <w:szCs w:val="28"/>
        </w:rPr>
        <w:t>в</w:t>
      </w:r>
      <w:r w:rsidR="006F238F" w:rsidRPr="007149FE">
        <w:rPr>
          <w:sz w:val="28"/>
          <w:szCs w:val="28"/>
        </w:rPr>
        <w:t xml:space="preserve">ных переговоров и </w:t>
      </w:r>
      <w:r w:rsidR="001467FA" w:rsidRPr="007149FE">
        <w:rPr>
          <w:sz w:val="28"/>
          <w:szCs w:val="28"/>
        </w:rPr>
        <w:t>осущес</w:t>
      </w:r>
      <w:r w:rsidR="001467FA">
        <w:rPr>
          <w:sz w:val="28"/>
          <w:szCs w:val="28"/>
        </w:rPr>
        <w:t>твления контроля соблюдения договора</w:t>
      </w:r>
      <w:r w:rsidR="006F238F" w:rsidRPr="007149FE">
        <w:rPr>
          <w:sz w:val="28"/>
          <w:szCs w:val="28"/>
        </w:rPr>
        <w:t>, нарушение или невыполнение</w:t>
      </w:r>
      <w:r w:rsidR="006F238F">
        <w:rPr>
          <w:sz w:val="28"/>
          <w:szCs w:val="28"/>
        </w:rPr>
        <w:t xml:space="preserve"> обязательств, предусмотренных договором</w:t>
      </w:r>
      <w:r w:rsidR="006F238F" w:rsidRPr="007149FE">
        <w:rPr>
          <w:sz w:val="28"/>
          <w:szCs w:val="28"/>
        </w:rPr>
        <w:t>, другие против</w:t>
      </w:r>
      <w:r w:rsidR="006F238F" w:rsidRPr="007149FE">
        <w:rPr>
          <w:sz w:val="28"/>
          <w:szCs w:val="28"/>
        </w:rPr>
        <w:t>о</w:t>
      </w:r>
      <w:r w:rsidR="006F238F" w:rsidRPr="007149FE">
        <w:rPr>
          <w:sz w:val="28"/>
          <w:szCs w:val="28"/>
        </w:rPr>
        <w:t>правные действия (бездействия) в соо</w:t>
      </w:r>
      <w:r w:rsidR="006F238F">
        <w:rPr>
          <w:sz w:val="28"/>
          <w:szCs w:val="28"/>
        </w:rPr>
        <w:t>тветствии с федеральным законом.</w:t>
      </w:r>
    </w:p>
    <w:p w:rsidR="004A1B71" w:rsidRDefault="004A1B71" w:rsidP="004A1B71">
      <w:pPr>
        <w:overflowPunct w:val="0"/>
        <w:autoSpaceDE w:val="0"/>
        <w:autoSpaceDN w:val="0"/>
        <w:adjustRightInd w:val="0"/>
        <w:textAlignment w:val="baseline"/>
        <w:outlineLvl w:val="0"/>
        <w:rPr>
          <w:b/>
          <w:sz w:val="28"/>
          <w:szCs w:val="28"/>
        </w:rPr>
      </w:pPr>
    </w:p>
    <w:p w:rsidR="00681C2A" w:rsidRDefault="009E6509" w:rsidP="004A1B71">
      <w:pPr>
        <w:overflowPunct w:val="0"/>
        <w:autoSpaceDE w:val="0"/>
        <w:autoSpaceDN w:val="0"/>
        <w:adjustRightInd w:val="0"/>
        <w:jc w:val="center"/>
        <w:textAlignment w:val="baseline"/>
        <w:outlineLvl w:val="0"/>
        <w:rPr>
          <w:b/>
          <w:sz w:val="28"/>
          <w:szCs w:val="28"/>
        </w:rPr>
      </w:pPr>
      <w:r>
        <w:rPr>
          <w:b/>
          <w:sz w:val="28"/>
          <w:szCs w:val="28"/>
        </w:rPr>
        <w:t>П</w:t>
      </w:r>
      <w:r w:rsidR="00681C2A" w:rsidRPr="00681C2A">
        <w:rPr>
          <w:b/>
          <w:sz w:val="28"/>
          <w:szCs w:val="28"/>
        </w:rPr>
        <w:t>еречень приложений к коллективному договору</w:t>
      </w:r>
    </w:p>
    <w:p w:rsidR="001C4CEB" w:rsidRPr="00681C2A" w:rsidRDefault="001C4CEB" w:rsidP="00F379B9">
      <w:pPr>
        <w:overflowPunct w:val="0"/>
        <w:autoSpaceDE w:val="0"/>
        <w:autoSpaceDN w:val="0"/>
        <w:adjustRightInd w:val="0"/>
        <w:jc w:val="both"/>
        <w:textAlignment w:val="baseline"/>
        <w:outlineLvl w:val="0"/>
        <w:rPr>
          <w:b/>
          <w:sz w:val="28"/>
          <w:szCs w:val="28"/>
        </w:rPr>
      </w:pPr>
    </w:p>
    <w:p w:rsidR="006F238F" w:rsidRPr="006F238F" w:rsidRDefault="006F238F" w:rsidP="00F379B9">
      <w:pPr>
        <w:overflowPunct w:val="0"/>
        <w:autoSpaceDE w:val="0"/>
        <w:autoSpaceDN w:val="0"/>
        <w:adjustRightInd w:val="0"/>
        <w:ind w:firstLine="709"/>
        <w:jc w:val="both"/>
        <w:textAlignment w:val="baseline"/>
        <w:rPr>
          <w:sz w:val="28"/>
          <w:szCs w:val="28"/>
        </w:rPr>
      </w:pPr>
      <w:r w:rsidRPr="006F238F">
        <w:rPr>
          <w:sz w:val="28"/>
          <w:szCs w:val="28"/>
        </w:rPr>
        <w:t>1. Правила внутреннего трудового распорядка.</w:t>
      </w:r>
    </w:p>
    <w:p w:rsidR="007F5A10" w:rsidRDefault="006F238F" w:rsidP="00F379B9">
      <w:pPr>
        <w:overflowPunct w:val="0"/>
        <w:autoSpaceDE w:val="0"/>
        <w:autoSpaceDN w:val="0"/>
        <w:adjustRightInd w:val="0"/>
        <w:ind w:firstLine="709"/>
        <w:jc w:val="both"/>
        <w:textAlignment w:val="baseline"/>
      </w:pPr>
      <w:r>
        <w:rPr>
          <w:sz w:val="28"/>
          <w:szCs w:val="28"/>
        </w:rPr>
        <w:t>2</w:t>
      </w:r>
      <w:r w:rsidRPr="006F238F">
        <w:rPr>
          <w:sz w:val="28"/>
          <w:szCs w:val="28"/>
        </w:rPr>
        <w:t xml:space="preserve">. Перечень </w:t>
      </w:r>
      <w:r w:rsidR="00A523F4">
        <w:rPr>
          <w:sz w:val="28"/>
          <w:szCs w:val="28"/>
        </w:rPr>
        <w:t xml:space="preserve">профессий и </w:t>
      </w:r>
      <w:r w:rsidRPr="006F238F">
        <w:rPr>
          <w:sz w:val="28"/>
          <w:szCs w:val="28"/>
        </w:rPr>
        <w:t>должностей работников, которым предоставл</w:t>
      </w:r>
      <w:r w:rsidRPr="006F238F">
        <w:rPr>
          <w:sz w:val="28"/>
          <w:szCs w:val="28"/>
        </w:rPr>
        <w:t>я</w:t>
      </w:r>
      <w:r w:rsidRPr="006F238F">
        <w:rPr>
          <w:sz w:val="28"/>
          <w:szCs w:val="28"/>
        </w:rPr>
        <w:t>ется дополнительный отпуск за ненормированный рабочий день (указывается продолжительность отпуска).</w:t>
      </w:r>
      <w:r w:rsidR="007F5A10" w:rsidRPr="007F5A10">
        <w:t xml:space="preserve"> </w:t>
      </w:r>
    </w:p>
    <w:p w:rsidR="007F5A10" w:rsidRDefault="007F5A10" w:rsidP="00F379B9">
      <w:pPr>
        <w:overflowPunct w:val="0"/>
        <w:autoSpaceDE w:val="0"/>
        <w:autoSpaceDN w:val="0"/>
        <w:adjustRightInd w:val="0"/>
        <w:ind w:firstLine="709"/>
        <w:jc w:val="both"/>
        <w:textAlignment w:val="baseline"/>
      </w:pPr>
      <w:r w:rsidRPr="007F5A10">
        <w:rPr>
          <w:sz w:val="28"/>
          <w:szCs w:val="28"/>
        </w:rPr>
        <w:t xml:space="preserve">3. Перечень </w:t>
      </w:r>
      <w:r w:rsidR="00A523F4">
        <w:rPr>
          <w:sz w:val="28"/>
          <w:szCs w:val="28"/>
        </w:rPr>
        <w:t xml:space="preserve">профессий и </w:t>
      </w:r>
      <w:r w:rsidRPr="007F5A10">
        <w:rPr>
          <w:sz w:val="28"/>
          <w:szCs w:val="28"/>
        </w:rPr>
        <w:t xml:space="preserve">должностей с </w:t>
      </w:r>
      <w:r w:rsidR="001467FA" w:rsidRPr="007F5A10">
        <w:rPr>
          <w:sz w:val="28"/>
          <w:szCs w:val="28"/>
        </w:rPr>
        <w:t>вредными условиями</w:t>
      </w:r>
      <w:r>
        <w:rPr>
          <w:sz w:val="28"/>
          <w:szCs w:val="28"/>
        </w:rPr>
        <w:t xml:space="preserve"> труда</w:t>
      </w:r>
      <w:r w:rsidR="00D959A5">
        <w:rPr>
          <w:sz w:val="28"/>
          <w:szCs w:val="28"/>
        </w:rPr>
        <w:t>,</w:t>
      </w:r>
      <w:r>
        <w:rPr>
          <w:sz w:val="28"/>
          <w:szCs w:val="28"/>
        </w:rPr>
        <w:t xml:space="preserve"> по</w:t>
      </w:r>
      <w:r w:rsidR="00A523F4">
        <w:rPr>
          <w:sz w:val="28"/>
          <w:szCs w:val="28"/>
        </w:rPr>
        <w:t xml:space="preserve"> которым предоставляется </w:t>
      </w:r>
      <w:r w:rsidRPr="007F5A10">
        <w:rPr>
          <w:sz w:val="28"/>
          <w:szCs w:val="28"/>
        </w:rPr>
        <w:t>дополнительный отпуск</w:t>
      </w:r>
      <w:r w:rsidR="00A523F4">
        <w:rPr>
          <w:sz w:val="28"/>
          <w:szCs w:val="28"/>
        </w:rPr>
        <w:t xml:space="preserve"> и сокращенный рабочий день</w:t>
      </w:r>
      <w:r>
        <w:rPr>
          <w:sz w:val="28"/>
          <w:szCs w:val="28"/>
        </w:rPr>
        <w:t xml:space="preserve"> </w:t>
      </w:r>
      <w:r w:rsidRPr="006F238F">
        <w:rPr>
          <w:sz w:val="28"/>
          <w:szCs w:val="28"/>
        </w:rPr>
        <w:t>(указы</w:t>
      </w:r>
      <w:r w:rsidR="00A523F4">
        <w:rPr>
          <w:sz w:val="28"/>
          <w:szCs w:val="28"/>
        </w:rPr>
        <w:t>вается продолжительность</w:t>
      </w:r>
      <w:r w:rsidRPr="006F238F">
        <w:rPr>
          <w:sz w:val="28"/>
          <w:szCs w:val="28"/>
        </w:rPr>
        <w:t>).</w:t>
      </w:r>
      <w:r w:rsidRPr="007F5A10">
        <w:t xml:space="preserve"> </w:t>
      </w:r>
    </w:p>
    <w:p w:rsidR="006272D1" w:rsidRDefault="006272D1" w:rsidP="00F379B9">
      <w:pPr>
        <w:overflowPunct w:val="0"/>
        <w:autoSpaceDE w:val="0"/>
        <w:autoSpaceDN w:val="0"/>
        <w:adjustRightInd w:val="0"/>
        <w:ind w:firstLine="709"/>
        <w:jc w:val="both"/>
        <w:textAlignment w:val="baseline"/>
      </w:pPr>
      <w:r w:rsidRPr="006272D1">
        <w:rPr>
          <w:sz w:val="28"/>
          <w:szCs w:val="28"/>
        </w:rPr>
        <w:t>4.</w:t>
      </w:r>
      <w:r>
        <w:rPr>
          <w:sz w:val="28"/>
          <w:szCs w:val="28"/>
        </w:rPr>
        <w:t xml:space="preserve"> </w:t>
      </w:r>
      <w:r w:rsidR="00937C31">
        <w:rPr>
          <w:sz w:val="28"/>
          <w:szCs w:val="28"/>
        </w:rPr>
        <w:t>.</w:t>
      </w:r>
      <w:r w:rsidRPr="007F5A10">
        <w:rPr>
          <w:sz w:val="28"/>
          <w:szCs w:val="28"/>
        </w:rPr>
        <w:t xml:space="preserve">Перечень должностей с </w:t>
      </w:r>
      <w:r w:rsidR="001467FA" w:rsidRPr="007F5A10">
        <w:rPr>
          <w:sz w:val="28"/>
          <w:szCs w:val="28"/>
        </w:rPr>
        <w:t>вредными условиями</w:t>
      </w:r>
      <w:r>
        <w:rPr>
          <w:sz w:val="28"/>
          <w:szCs w:val="28"/>
        </w:rPr>
        <w:t xml:space="preserve"> труда, по</w:t>
      </w:r>
      <w:r w:rsidRPr="007F5A10">
        <w:rPr>
          <w:sz w:val="28"/>
          <w:szCs w:val="28"/>
        </w:rPr>
        <w:t xml:space="preserve"> которым </w:t>
      </w:r>
      <w:r>
        <w:rPr>
          <w:sz w:val="28"/>
          <w:szCs w:val="28"/>
        </w:rPr>
        <w:t>уст</w:t>
      </w:r>
      <w:r>
        <w:rPr>
          <w:sz w:val="28"/>
          <w:szCs w:val="28"/>
        </w:rPr>
        <w:t>а</w:t>
      </w:r>
      <w:r>
        <w:rPr>
          <w:sz w:val="28"/>
          <w:szCs w:val="28"/>
        </w:rPr>
        <w:t xml:space="preserve">навливаются выплаты компенсационного характера </w:t>
      </w:r>
      <w:r w:rsidRPr="006F238F">
        <w:rPr>
          <w:sz w:val="28"/>
          <w:szCs w:val="28"/>
        </w:rPr>
        <w:t>(указы</w:t>
      </w:r>
      <w:r w:rsidR="00937C31">
        <w:rPr>
          <w:sz w:val="28"/>
          <w:szCs w:val="28"/>
        </w:rPr>
        <w:t>вается размер допл</w:t>
      </w:r>
      <w:r w:rsidR="00937C31">
        <w:rPr>
          <w:sz w:val="28"/>
          <w:szCs w:val="28"/>
        </w:rPr>
        <w:t>а</w:t>
      </w:r>
      <w:r w:rsidR="00937C31">
        <w:rPr>
          <w:sz w:val="28"/>
          <w:szCs w:val="28"/>
        </w:rPr>
        <w:t>ты в % к окладу, ставке; основание для выплаты</w:t>
      </w:r>
      <w:r w:rsidRPr="006F238F">
        <w:rPr>
          <w:sz w:val="28"/>
          <w:szCs w:val="28"/>
        </w:rPr>
        <w:t>).</w:t>
      </w:r>
      <w:r w:rsidRPr="007F5A10">
        <w:t xml:space="preserve"> </w:t>
      </w:r>
    </w:p>
    <w:p w:rsidR="006F238F" w:rsidRPr="00D959A5" w:rsidRDefault="00D959A5" w:rsidP="00F379B9">
      <w:pPr>
        <w:shd w:val="clear" w:color="auto" w:fill="FFFFFF"/>
        <w:tabs>
          <w:tab w:val="left" w:pos="0"/>
        </w:tabs>
        <w:ind w:right="32"/>
        <w:contextualSpacing/>
        <w:jc w:val="both"/>
        <w:rPr>
          <w:spacing w:val="-1"/>
          <w:sz w:val="28"/>
          <w:szCs w:val="28"/>
        </w:rPr>
      </w:pPr>
      <w:r>
        <w:rPr>
          <w:sz w:val="28"/>
          <w:szCs w:val="28"/>
        </w:rPr>
        <w:tab/>
      </w:r>
      <w:r w:rsidR="002F4E1A">
        <w:rPr>
          <w:sz w:val="28"/>
          <w:szCs w:val="28"/>
        </w:rPr>
        <w:t>5</w:t>
      </w:r>
      <w:r w:rsidR="007F5A10" w:rsidRPr="00D959A5">
        <w:rPr>
          <w:sz w:val="28"/>
          <w:szCs w:val="28"/>
        </w:rPr>
        <w:t xml:space="preserve">.Перечень должностей </w:t>
      </w:r>
      <w:r w:rsidR="006F238F" w:rsidRPr="00D959A5">
        <w:rPr>
          <w:sz w:val="28"/>
          <w:szCs w:val="28"/>
        </w:rPr>
        <w:t>педагогических работников</w:t>
      </w:r>
      <w:r w:rsidR="007F5A10" w:rsidRPr="00D959A5">
        <w:rPr>
          <w:sz w:val="28"/>
          <w:szCs w:val="28"/>
        </w:rPr>
        <w:t>,</w:t>
      </w:r>
      <w:r w:rsidR="006272D1">
        <w:rPr>
          <w:sz w:val="28"/>
          <w:szCs w:val="28"/>
        </w:rPr>
        <w:t xml:space="preserve"> по</w:t>
      </w:r>
      <w:r w:rsidR="007F5A10" w:rsidRPr="00D959A5">
        <w:rPr>
          <w:sz w:val="28"/>
          <w:szCs w:val="28"/>
        </w:rPr>
        <w:t xml:space="preserve"> </w:t>
      </w:r>
      <w:r w:rsidR="001467FA" w:rsidRPr="00D959A5">
        <w:rPr>
          <w:sz w:val="28"/>
          <w:szCs w:val="28"/>
        </w:rPr>
        <w:t>которым учит</w:t>
      </w:r>
      <w:r w:rsidR="001467FA" w:rsidRPr="00D959A5">
        <w:rPr>
          <w:sz w:val="28"/>
          <w:szCs w:val="28"/>
        </w:rPr>
        <w:t>ы</w:t>
      </w:r>
      <w:r w:rsidR="001467FA" w:rsidRPr="00D959A5">
        <w:rPr>
          <w:sz w:val="28"/>
          <w:szCs w:val="28"/>
        </w:rPr>
        <w:t>вается</w:t>
      </w:r>
      <w:r w:rsidRPr="00D959A5">
        <w:rPr>
          <w:sz w:val="28"/>
          <w:szCs w:val="28"/>
        </w:rPr>
        <w:t xml:space="preserve"> квалификационная категория</w:t>
      </w:r>
      <w:r w:rsidR="006F238F" w:rsidRPr="00D959A5">
        <w:rPr>
          <w:sz w:val="28"/>
          <w:szCs w:val="28"/>
        </w:rPr>
        <w:t xml:space="preserve"> за выполнение педагогической работы по должности с другим наименованием</w:t>
      </w:r>
      <w:r w:rsidRPr="00D959A5">
        <w:rPr>
          <w:sz w:val="28"/>
          <w:szCs w:val="28"/>
        </w:rPr>
        <w:t xml:space="preserve"> </w:t>
      </w:r>
      <w:r w:rsidR="006F238F" w:rsidRPr="00D959A5">
        <w:rPr>
          <w:sz w:val="28"/>
          <w:szCs w:val="28"/>
        </w:rPr>
        <w:t xml:space="preserve">в случаях, </w:t>
      </w:r>
      <w:r w:rsidR="006F238F" w:rsidRPr="00D959A5">
        <w:rPr>
          <w:spacing w:val="-1"/>
          <w:sz w:val="28"/>
          <w:szCs w:val="28"/>
        </w:rPr>
        <w:t xml:space="preserve">если по выполняемой работе </w:t>
      </w:r>
      <w:r w:rsidR="001467FA" w:rsidRPr="00D959A5">
        <w:rPr>
          <w:spacing w:val="-1"/>
          <w:sz w:val="28"/>
          <w:szCs w:val="28"/>
        </w:rPr>
        <w:t>совпадают должностные</w:t>
      </w:r>
      <w:r w:rsidR="006F238F" w:rsidRPr="00D959A5">
        <w:rPr>
          <w:spacing w:val="-1"/>
          <w:sz w:val="28"/>
          <w:szCs w:val="28"/>
        </w:rPr>
        <w:t xml:space="preserve"> обязанности, профили работы (деятельности)</w:t>
      </w:r>
      <w:r w:rsidRPr="00D959A5">
        <w:rPr>
          <w:spacing w:val="-1"/>
          <w:sz w:val="28"/>
          <w:szCs w:val="28"/>
        </w:rPr>
        <w:t>.</w:t>
      </w:r>
    </w:p>
    <w:p w:rsidR="006F238F" w:rsidRDefault="00937C31" w:rsidP="00F379B9">
      <w:pPr>
        <w:shd w:val="clear" w:color="auto" w:fill="FFFFFF"/>
        <w:tabs>
          <w:tab w:val="left" w:pos="0"/>
        </w:tabs>
        <w:ind w:right="32"/>
        <w:contextualSpacing/>
        <w:jc w:val="both"/>
        <w:rPr>
          <w:sz w:val="28"/>
          <w:szCs w:val="28"/>
        </w:rPr>
      </w:pPr>
      <w:r>
        <w:rPr>
          <w:b/>
        </w:rPr>
        <w:tab/>
      </w:r>
      <w:r w:rsidR="002F4E1A">
        <w:rPr>
          <w:sz w:val="28"/>
          <w:szCs w:val="28"/>
        </w:rPr>
        <w:t>6</w:t>
      </w:r>
      <w:r w:rsidR="006F238F" w:rsidRPr="006F238F">
        <w:rPr>
          <w:sz w:val="28"/>
          <w:szCs w:val="28"/>
        </w:rPr>
        <w:t>. Положение о пре</w:t>
      </w:r>
      <w:r>
        <w:rPr>
          <w:sz w:val="28"/>
          <w:szCs w:val="28"/>
        </w:rPr>
        <w:t>мировании работников организации</w:t>
      </w:r>
      <w:r w:rsidR="006F238F" w:rsidRPr="006F238F">
        <w:rPr>
          <w:sz w:val="28"/>
          <w:szCs w:val="28"/>
        </w:rPr>
        <w:t>.</w:t>
      </w:r>
    </w:p>
    <w:p w:rsidR="00F61B70" w:rsidRDefault="00F61B70" w:rsidP="00F379B9">
      <w:pPr>
        <w:shd w:val="clear" w:color="auto" w:fill="FFFFFF"/>
        <w:tabs>
          <w:tab w:val="left" w:pos="0"/>
        </w:tabs>
        <w:ind w:right="32"/>
        <w:contextualSpacing/>
        <w:jc w:val="both"/>
        <w:rPr>
          <w:sz w:val="28"/>
          <w:szCs w:val="28"/>
        </w:rPr>
      </w:pPr>
      <w:r>
        <w:rPr>
          <w:sz w:val="28"/>
          <w:szCs w:val="28"/>
        </w:rPr>
        <w:tab/>
      </w:r>
      <w:r w:rsidR="002F4E1A">
        <w:rPr>
          <w:sz w:val="28"/>
          <w:szCs w:val="28"/>
        </w:rPr>
        <w:t>7</w:t>
      </w:r>
      <w:r>
        <w:rPr>
          <w:sz w:val="28"/>
          <w:szCs w:val="28"/>
        </w:rPr>
        <w:t>. Положение об оказании материальной помощи.</w:t>
      </w:r>
    </w:p>
    <w:p w:rsidR="00681C2A" w:rsidRPr="00F61B70" w:rsidRDefault="00F61B70" w:rsidP="00F379B9">
      <w:pPr>
        <w:shd w:val="clear" w:color="auto" w:fill="FFFFFF"/>
        <w:tabs>
          <w:tab w:val="left" w:pos="0"/>
        </w:tabs>
        <w:ind w:right="32"/>
        <w:contextualSpacing/>
        <w:jc w:val="both"/>
        <w:rPr>
          <w:b/>
        </w:rPr>
      </w:pPr>
      <w:r>
        <w:rPr>
          <w:sz w:val="28"/>
          <w:szCs w:val="28"/>
        </w:rPr>
        <w:tab/>
      </w:r>
      <w:r w:rsidR="002F4E1A">
        <w:rPr>
          <w:sz w:val="28"/>
          <w:szCs w:val="28"/>
        </w:rPr>
        <w:t>8</w:t>
      </w:r>
      <w:r>
        <w:rPr>
          <w:sz w:val="28"/>
          <w:szCs w:val="28"/>
        </w:rPr>
        <w:t>.</w:t>
      </w:r>
      <w:r>
        <w:rPr>
          <w:b/>
        </w:rPr>
        <w:t xml:space="preserve"> </w:t>
      </w:r>
      <w:r w:rsidR="006F238F" w:rsidRPr="006F238F">
        <w:rPr>
          <w:sz w:val="28"/>
          <w:szCs w:val="28"/>
        </w:rPr>
        <w:t>Соглашение по охране труда</w:t>
      </w:r>
      <w:r w:rsidR="00A523F4">
        <w:rPr>
          <w:sz w:val="28"/>
          <w:szCs w:val="28"/>
        </w:rPr>
        <w:t>.</w:t>
      </w:r>
    </w:p>
    <w:p w:rsidR="00946ADB" w:rsidRDefault="00946ADB" w:rsidP="00F379B9">
      <w:pPr>
        <w:overflowPunct w:val="0"/>
        <w:autoSpaceDE w:val="0"/>
        <w:autoSpaceDN w:val="0"/>
        <w:adjustRightInd w:val="0"/>
        <w:ind w:firstLine="709"/>
        <w:jc w:val="both"/>
        <w:textAlignment w:val="baseline"/>
        <w:rPr>
          <w:sz w:val="28"/>
          <w:szCs w:val="28"/>
        </w:rPr>
      </w:pPr>
    </w:p>
    <w:p w:rsidR="00946ADB" w:rsidRDefault="00946ADB" w:rsidP="00F379B9">
      <w:pPr>
        <w:overflowPunct w:val="0"/>
        <w:autoSpaceDE w:val="0"/>
        <w:autoSpaceDN w:val="0"/>
        <w:adjustRightInd w:val="0"/>
        <w:ind w:firstLine="709"/>
        <w:jc w:val="both"/>
        <w:textAlignment w:val="baseline"/>
        <w:rPr>
          <w:sz w:val="28"/>
          <w:szCs w:val="28"/>
        </w:rPr>
      </w:pPr>
    </w:p>
    <w:p w:rsidR="002F4E1A" w:rsidRPr="00005913" w:rsidRDefault="00005913" w:rsidP="00005913">
      <w:pPr>
        <w:overflowPunct w:val="0"/>
        <w:autoSpaceDE w:val="0"/>
        <w:autoSpaceDN w:val="0"/>
        <w:adjustRightInd w:val="0"/>
        <w:ind w:firstLine="709"/>
        <w:jc w:val="both"/>
        <w:textAlignment w:val="baseline"/>
        <w:rPr>
          <w:sz w:val="28"/>
          <w:szCs w:val="28"/>
        </w:rPr>
      </w:pPr>
      <w:r>
        <w:rPr>
          <w:noProof/>
          <w:sz w:val="28"/>
          <w:szCs w:val="28"/>
        </w:rPr>
        <w:lastRenderedPageBreak/>
        <w:drawing>
          <wp:inline distT="0" distB="0" distL="0" distR="0" wp14:anchorId="3318AB7B" wp14:editId="54774E59">
            <wp:extent cx="5409565" cy="7685405"/>
            <wp:effectExtent l="0" t="0" r="63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09565" cy="7685405"/>
                    </a:xfrm>
                    <a:prstGeom prst="rect">
                      <a:avLst/>
                    </a:prstGeom>
                    <a:noFill/>
                  </pic:spPr>
                </pic:pic>
              </a:graphicData>
            </a:graphic>
          </wp:inline>
        </w:drawing>
      </w:r>
    </w:p>
    <w:p w:rsidR="004A1B71" w:rsidRDefault="00E3587C" w:rsidP="004A3652">
      <w:pPr>
        <w:ind w:left="6237"/>
        <w:jc w:val="right"/>
        <w:rPr>
          <w:i/>
          <w:iCs/>
          <w:sz w:val="22"/>
          <w:szCs w:val="22"/>
        </w:rPr>
      </w:pPr>
      <w:r>
        <w:rPr>
          <w:i/>
          <w:iCs/>
          <w:sz w:val="22"/>
          <w:szCs w:val="22"/>
        </w:rPr>
        <w:t xml:space="preserve">             </w:t>
      </w:r>
    </w:p>
    <w:p w:rsidR="004A1B71" w:rsidRDefault="004A1B71" w:rsidP="004A3652">
      <w:pPr>
        <w:ind w:left="6237"/>
        <w:jc w:val="right"/>
        <w:rPr>
          <w:i/>
          <w:iCs/>
          <w:sz w:val="22"/>
          <w:szCs w:val="22"/>
        </w:rPr>
      </w:pPr>
    </w:p>
    <w:p w:rsidR="0075136A" w:rsidRPr="00527620" w:rsidRDefault="0075136A" w:rsidP="0075136A">
      <w:pPr>
        <w:keepNext/>
        <w:ind w:firstLine="708"/>
        <w:jc w:val="both"/>
        <w:outlineLvl w:val="0"/>
        <w:rPr>
          <w:sz w:val="28"/>
          <w:szCs w:val="28"/>
        </w:rPr>
      </w:pPr>
      <w:r w:rsidRPr="00527620">
        <w:rPr>
          <w:sz w:val="28"/>
          <w:szCs w:val="28"/>
        </w:rPr>
        <w:lastRenderedPageBreak/>
        <w:t>договора, режим работы, время отдыха, применяемые к работникам меры поощрения и взыскания, а также иные вопросы регулирования трудовых отн</w:t>
      </w:r>
      <w:r w:rsidRPr="00527620">
        <w:rPr>
          <w:sz w:val="28"/>
          <w:szCs w:val="28"/>
        </w:rPr>
        <w:t>о</w:t>
      </w:r>
      <w:r w:rsidRPr="00527620">
        <w:rPr>
          <w:sz w:val="28"/>
          <w:szCs w:val="28"/>
        </w:rPr>
        <w:t>ше</w:t>
      </w:r>
      <w:r w:rsidR="00462C54">
        <w:rPr>
          <w:sz w:val="28"/>
          <w:szCs w:val="28"/>
        </w:rPr>
        <w:t xml:space="preserve">ний в </w:t>
      </w:r>
      <w:r w:rsidR="00CD4902">
        <w:rPr>
          <w:sz w:val="28"/>
          <w:szCs w:val="28"/>
        </w:rPr>
        <w:t>МКОУ «</w:t>
      </w:r>
      <w:proofErr w:type="spellStart"/>
      <w:r w:rsidR="00CD4902">
        <w:rPr>
          <w:sz w:val="28"/>
          <w:szCs w:val="28"/>
        </w:rPr>
        <w:t>Испикская</w:t>
      </w:r>
      <w:proofErr w:type="spellEnd"/>
      <w:r w:rsidR="00CD4902">
        <w:rPr>
          <w:sz w:val="28"/>
          <w:szCs w:val="28"/>
        </w:rPr>
        <w:t xml:space="preserve"> СОШ» </w:t>
      </w:r>
      <w:r w:rsidRPr="00527620">
        <w:rPr>
          <w:sz w:val="28"/>
          <w:szCs w:val="28"/>
        </w:rPr>
        <w:t xml:space="preserve">муниципального образования </w:t>
      </w:r>
      <w:proofErr w:type="spellStart"/>
      <w:r w:rsidR="00CD4902">
        <w:rPr>
          <w:sz w:val="28"/>
          <w:szCs w:val="28"/>
        </w:rPr>
        <w:t>С.Стальский</w:t>
      </w:r>
      <w:proofErr w:type="spellEnd"/>
      <w:r w:rsidR="00CD4902">
        <w:rPr>
          <w:sz w:val="28"/>
          <w:szCs w:val="28"/>
        </w:rPr>
        <w:t xml:space="preserve"> </w:t>
      </w:r>
      <w:r w:rsidRPr="00527620">
        <w:rPr>
          <w:sz w:val="28"/>
          <w:szCs w:val="28"/>
        </w:rPr>
        <w:t>район.</w:t>
      </w:r>
    </w:p>
    <w:p w:rsidR="0075136A" w:rsidRPr="00527620" w:rsidRDefault="0075136A" w:rsidP="0075136A">
      <w:pPr>
        <w:ind w:firstLine="851"/>
        <w:jc w:val="both"/>
        <w:rPr>
          <w:sz w:val="28"/>
          <w:szCs w:val="28"/>
        </w:rPr>
      </w:pPr>
      <w:r w:rsidRPr="00527620">
        <w:rPr>
          <w:sz w:val="28"/>
          <w:szCs w:val="28"/>
        </w:rPr>
        <w:t>Правила внутреннего трудового распорядка имеют целью регулиро</w:t>
      </w:r>
      <w:r w:rsidR="00462C54">
        <w:rPr>
          <w:sz w:val="28"/>
          <w:szCs w:val="28"/>
        </w:rPr>
        <w:t>вание трудовых отношений в</w:t>
      </w:r>
      <w:r w:rsidR="00CD4902" w:rsidRPr="00CD4902">
        <w:rPr>
          <w:sz w:val="28"/>
          <w:szCs w:val="28"/>
        </w:rPr>
        <w:t xml:space="preserve"> </w:t>
      </w:r>
      <w:r w:rsidR="00CD4902">
        <w:rPr>
          <w:sz w:val="28"/>
          <w:szCs w:val="28"/>
        </w:rPr>
        <w:t>МКОУ «</w:t>
      </w:r>
      <w:proofErr w:type="spellStart"/>
      <w:r w:rsidR="00CD4902">
        <w:rPr>
          <w:sz w:val="28"/>
          <w:szCs w:val="28"/>
        </w:rPr>
        <w:t>Испикская</w:t>
      </w:r>
      <w:proofErr w:type="spellEnd"/>
      <w:r w:rsidR="00CD4902">
        <w:rPr>
          <w:sz w:val="28"/>
          <w:szCs w:val="28"/>
        </w:rPr>
        <w:t xml:space="preserve"> СОШ» </w:t>
      </w:r>
      <w:r w:rsidR="00462C54">
        <w:rPr>
          <w:sz w:val="28"/>
          <w:szCs w:val="28"/>
        </w:rPr>
        <w:t xml:space="preserve"> </w:t>
      </w:r>
      <w:r w:rsidRPr="00527620">
        <w:rPr>
          <w:sz w:val="28"/>
          <w:szCs w:val="28"/>
        </w:rPr>
        <w:t>муниципального образов</w:t>
      </w:r>
      <w:r w:rsidRPr="00527620">
        <w:rPr>
          <w:sz w:val="28"/>
          <w:szCs w:val="28"/>
        </w:rPr>
        <w:t>а</w:t>
      </w:r>
      <w:r w:rsidRPr="00527620">
        <w:rPr>
          <w:sz w:val="28"/>
          <w:szCs w:val="28"/>
        </w:rPr>
        <w:t xml:space="preserve">ния </w:t>
      </w:r>
      <w:proofErr w:type="spellStart"/>
      <w:r w:rsidR="00CD4902">
        <w:rPr>
          <w:sz w:val="28"/>
          <w:szCs w:val="28"/>
        </w:rPr>
        <w:t>С.Стальский</w:t>
      </w:r>
      <w:proofErr w:type="spellEnd"/>
      <w:r w:rsidR="00CD4902">
        <w:rPr>
          <w:sz w:val="28"/>
          <w:szCs w:val="28"/>
        </w:rPr>
        <w:t xml:space="preserve"> </w:t>
      </w:r>
      <w:r w:rsidRPr="00527620">
        <w:rPr>
          <w:sz w:val="28"/>
          <w:szCs w:val="28"/>
        </w:rPr>
        <w:t>район и способствуют укреплению трудовой дисциплины, п</w:t>
      </w:r>
      <w:r w:rsidRPr="00527620">
        <w:rPr>
          <w:sz w:val="28"/>
          <w:szCs w:val="28"/>
        </w:rPr>
        <w:t>о</w:t>
      </w:r>
      <w:r w:rsidRPr="00527620">
        <w:rPr>
          <w:sz w:val="28"/>
          <w:szCs w:val="28"/>
        </w:rPr>
        <w:t>вышению эффективности производства и улучшению организации труда.</w:t>
      </w:r>
    </w:p>
    <w:p w:rsidR="0075136A" w:rsidRPr="00527620" w:rsidRDefault="0075136A" w:rsidP="0075136A">
      <w:pPr>
        <w:suppressAutoHyphens/>
        <w:ind w:firstLine="851"/>
        <w:jc w:val="both"/>
        <w:rPr>
          <w:sz w:val="28"/>
          <w:szCs w:val="28"/>
          <w:lang w:eastAsia="ar-SA"/>
        </w:rPr>
      </w:pPr>
      <w:r w:rsidRPr="00527620">
        <w:rPr>
          <w:sz w:val="28"/>
          <w:szCs w:val="28"/>
          <w:lang w:eastAsia="ar-SA"/>
        </w:rPr>
        <w:t>Дисциплина труда – обязательное для всех работников подчинение правилам поведения, определенным в соответствии с Трудовым кодексом РФ, иными законами, коллективным договором, соглашениями, трудовым договором.</w:t>
      </w:r>
    </w:p>
    <w:p w:rsidR="0075136A" w:rsidRPr="00527620" w:rsidRDefault="0075136A" w:rsidP="0075136A">
      <w:pPr>
        <w:suppressAutoHyphens/>
        <w:ind w:firstLine="851"/>
        <w:jc w:val="both"/>
        <w:rPr>
          <w:sz w:val="28"/>
          <w:szCs w:val="28"/>
          <w:lang w:eastAsia="ar-SA"/>
        </w:rPr>
      </w:pPr>
      <w:r w:rsidRPr="00527620">
        <w:rPr>
          <w:sz w:val="28"/>
          <w:szCs w:val="28"/>
          <w:lang w:eastAsia="ar-SA"/>
        </w:rPr>
        <w:t>Работодатель обязан в соответствии с ТК РФ, законами, иными нормативными правовыми актами, коллективным договором, соглашениями, локальными нормативными актами, содержащими нормы трудового права, трудовым договором создать условия, необходимые для соблюдения работниками дисциплины труда.</w:t>
      </w:r>
    </w:p>
    <w:p w:rsidR="0075136A" w:rsidRPr="00527620" w:rsidRDefault="0075136A" w:rsidP="0075136A">
      <w:pPr>
        <w:ind w:firstLine="851"/>
        <w:jc w:val="both"/>
        <w:rPr>
          <w:sz w:val="18"/>
          <w:szCs w:val="18"/>
        </w:rPr>
      </w:pPr>
      <w:r w:rsidRPr="00527620">
        <w:rPr>
          <w:sz w:val="28"/>
          <w:szCs w:val="28"/>
        </w:rPr>
        <w:t>Вопросы, связанные с применением Правил внутреннего трудового ра</w:t>
      </w:r>
      <w:r w:rsidRPr="00527620">
        <w:rPr>
          <w:sz w:val="28"/>
          <w:szCs w:val="28"/>
        </w:rPr>
        <w:t>с</w:t>
      </w:r>
      <w:r w:rsidRPr="00527620">
        <w:rPr>
          <w:sz w:val="28"/>
          <w:szCs w:val="28"/>
        </w:rPr>
        <w:t>порядк</w:t>
      </w:r>
      <w:r w:rsidR="00462C54">
        <w:rPr>
          <w:sz w:val="28"/>
          <w:szCs w:val="28"/>
        </w:rPr>
        <w:t xml:space="preserve">а, решаются администрацией </w:t>
      </w:r>
      <w:r w:rsidR="00CD4902">
        <w:rPr>
          <w:sz w:val="28"/>
          <w:szCs w:val="28"/>
        </w:rPr>
        <w:t>МКОУ «</w:t>
      </w:r>
      <w:proofErr w:type="spellStart"/>
      <w:r w:rsidR="00CD4902">
        <w:rPr>
          <w:sz w:val="28"/>
          <w:szCs w:val="28"/>
        </w:rPr>
        <w:t>Испикская</w:t>
      </w:r>
      <w:proofErr w:type="spellEnd"/>
      <w:r w:rsidR="00CD4902">
        <w:rPr>
          <w:sz w:val="28"/>
          <w:szCs w:val="28"/>
        </w:rPr>
        <w:t xml:space="preserve"> СОШ» </w:t>
      </w:r>
      <w:r w:rsidRPr="00527620">
        <w:rPr>
          <w:sz w:val="28"/>
          <w:szCs w:val="28"/>
        </w:rPr>
        <w:t>муниципальн</w:t>
      </w:r>
      <w:r w:rsidRPr="00527620">
        <w:rPr>
          <w:sz w:val="28"/>
          <w:szCs w:val="28"/>
        </w:rPr>
        <w:t>о</w:t>
      </w:r>
      <w:r w:rsidRPr="00527620">
        <w:rPr>
          <w:sz w:val="28"/>
          <w:szCs w:val="28"/>
        </w:rPr>
        <w:t xml:space="preserve">го образования </w:t>
      </w:r>
      <w:proofErr w:type="spellStart"/>
      <w:r w:rsidR="00CD4902">
        <w:rPr>
          <w:sz w:val="28"/>
          <w:szCs w:val="28"/>
        </w:rPr>
        <w:t>С.Стальский</w:t>
      </w:r>
      <w:proofErr w:type="spellEnd"/>
      <w:r w:rsidR="00CD4902">
        <w:rPr>
          <w:sz w:val="28"/>
          <w:szCs w:val="28"/>
        </w:rPr>
        <w:t xml:space="preserve"> </w:t>
      </w:r>
      <w:r w:rsidRPr="00527620">
        <w:rPr>
          <w:sz w:val="28"/>
          <w:szCs w:val="28"/>
        </w:rPr>
        <w:t>район в пределах представленных ей прав, а в сл</w:t>
      </w:r>
      <w:r w:rsidRPr="00527620">
        <w:rPr>
          <w:sz w:val="28"/>
          <w:szCs w:val="28"/>
        </w:rPr>
        <w:t>у</w:t>
      </w:r>
      <w:r w:rsidRPr="00527620">
        <w:rPr>
          <w:sz w:val="28"/>
          <w:szCs w:val="28"/>
        </w:rPr>
        <w:t>чаях, предусмотренных законодательством, совместно или по согласованию с представительным органом работников.</w:t>
      </w:r>
    </w:p>
    <w:p w:rsidR="0075136A" w:rsidRPr="00527620" w:rsidRDefault="0075136A" w:rsidP="0075136A">
      <w:pPr>
        <w:ind w:firstLine="851"/>
        <w:jc w:val="both"/>
        <w:rPr>
          <w:sz w:val="28"/>
          <w:szCs w:val="28"/>
        </w:rPr>
      </w:pPr>
      <w:r w:rsidRPr="00527620">
        <w:rPr>
          <w:sz w:val="28"/>
          <w:szCs w:val="28"/>
        </w:rPr>
        <w:t>Правила внутреннего трудового распорядка обязательны для всех раб</w:t>
      </w:r>
      <w:r w:rsidRPr="00527620">
        <w:rPr>
          <w:sz w:val="28"/>
          <w:szCs w:val="28"/>
        </w:rPr>
        <w:t>о</w:t>
      </w:r>
      <w:r w:rsidRPr="00527620">
        <w:rPr>
          <w:sz w:val="28"/>
          <w:szCs w:val="28"/>
        </w:rPr>
        <w:t xml:space="preserve">тающих в </w:t>
      </w:r>
      <w:r w:rsidR="00CD4902">
        <w:rPr>
          <w:sz w:val="28"/>
          <w:szCs w:val="28"/>
        </w:rPr>
        <w:t>МКОУ «</w:t>
      </w:r>
      <w:proofErr w:type="spellStart"/>
      <w:r w:rsidR="00CD4902">
        <w:rPr>
          <w:sz w:val="28"/>
          <w:szCs w:val="28"/>
        </w:rPr>
        <w:t>Испикская</w:t>
      </w:r>
      <w:proofErr w:type="spellEnd"/>
      <w:r w:rsidR="00CD4902">
        <w:rPr>
          <w:sz w:val="28"/>
          <w:szCs w:val="28"/>
        </w:rPr>
        <w:t xml:space="preserve"> СОШ» </w:t>
      </w:r>
      <w:r w:rsidRPr="00527620">
        <w:rPr>
          <w:sz w:val="28"/>
          <w:szCs w:val="28"/>
        </w:rPr>
        <w:t xml:space="preserve">муниципального образования </w:t>
      </w:r>
      <w:proofErr w:type="spellStart"/>
      <w:r w:rsidR="00CD4902">
        <w:rPr>
          <w:sz w:val="28"/>
          <w:szCs w:val="28"/>
        </w:rPr>
        <w:t>С.Стальский</w:t>
      </w:r>
      <w:proofErr w:type="spellEnd"/>
      <w:r w:rsidR="00CD4902">
        <w:rPr>
          <w:sz w:val="28"/>
          <w:szCs w:val="28"/>
        </w:rPr>
        <w:t xml:space="preserve"> </w:t>
      </w:r>
      <w:r w:rsidRPr="00527620">
        <w:rPr>
          <w:sz w:val="28"/>
          <w:szCs w:val="28"/>
        </w:rPr>
        <w:t>район.</w:t>
      </w:r>
    </w:p>
    <w:p w:rsidR="0075136A" w:rsidRPr="00527620" w:rsidRDefault="0075136A" w:rsidP="0075136A">
      <w:pPr>
        <w:ind w:firstLine="851"/>
        <w:jc w:val="both"/>
      </w:pPr>
    </w:p>
    <w:p w:rsidR="0075136A" w:rsidRPr="005459CE" w:rsidRDefault="0075136A" w:rsidP="00F52F4D">
      <w:pPr>
        <w:keepNext/>
        <w:numPr>
          <w:ilvl w:val="0"/>
          <w:numId w:val="21"/>
        </w:numPr>
        <w:spacing w:after="200" w:line="276" w:lineRule="auto"/>
        <w:jc w:val="center"/>
        <w:outlineLvl w:val="0"/>
        <w:rPr>
          <w:b/>
          <w:bCs/>
          <w:sz w:val="28"/>
          <w:szCs w:val="28"/>
        </w:rPr>
      </w:pPr>
      <w:r w:rsidRPr="005459CE">
        <w:rPr>
          <w:b/>
          <w:bCs/>
          <w:sz w:val="28"/>
          <w:szCs w:val="28"/>
        </w:rPr>
        <w:t>Порядок приема и увольнения работников</w:t>
      </w:r>
    </w:p>
    <w:p w:rsidR="0075136A" w:rsidRPr="00527620" w:rsidRDefault="0075136A" w:rsidP="0075136A">
      <w:pPr>
        <w:ind w:firstLine="851"/>
        <w:jc w:val="both"/>
        <w:rPr>
          <w:sz w:val="28"/>
          <w:szCs w:val="28"/>
        </w:rPr>
      </w:pPr>
      <w:r w:rsidRPr="00527620">
        <w:rPr>
          <w:sz w:val="28"/>
          <w:szCs w:val="28"/>
        </w:rPr>
        <w:t>1.1. Рабочие и служащие реализуют право на труд путем заключения тру</w:t>
      </w:r>
      <w:r w:rsidR="00462C54">
        <w:rPr>
          <w:sz w:val="28"/>
          <w:szCs w:val="28"/>
        </w:rPr>
        <w:t xml:space="preserve">дового договора о работе в </w:t>
      </w:r>
      <w:r w:rsidR="00CD4902">
        <w:rPr>
          <w:sz w:val="28"/>
          <w:szCs w:val="28"/>
        </w:rPr>
        <w:t>МКОУ «</w:t>
      </w:r>
      <w:proofErr w:type="spellStart"/>
      <w:r w:rsidR="00CD4902">
        <w:rPr>
          <w:sz w:val="28"/>
          <w:szCs w:val="28"/>
        </w:rPr>
        <w:t>Испикская</w:t>
      </w:r>
      <w:proofErr w:type="spellEnd"/>
      <w:r w:rsidR="00CD4902">
        <w:rPr>
          <w:sz w:val="28"/>
          <w:szCs w:val="28"/>
        </w:rPr>
        <w:t xml:space="preserve"> СОШ» </w:t>
      </w:r>
      <w:r w:rsidRPr="00527620">
        <w:rPr>
          <w:sz w:val="28"/>
          <w:szCs w:val="28"/>
        </w:rPr>
        <w:t>муниципального о</w:t>
      </w:r>
      <w:r w:rsidRPr="00527620">
        <w:rPr>
          <w:sz w:val="28"/>
          <w:szCs w:val="28"/>
        </w:rPr>
        <w:t>б</w:t>
      </w:r>
      <w:r w:rsidRPr="00527620">
        <w:rPr>
          <w:sz w:val="28"/>
          <w:szCs w:val="28"/>
        </w:rPr>
        <w:t xml:space="preserve">разования </w:t>
      </w:r>
      <w:proofErr w:type="spellStart"/>
      <w:r w:rsidR="00CD4902">
        <w:rPr>
          <w:sz w:val="28"/>
          <w:szCs w:val="28"/>
        </w:rPr>
        <w:t>С.Стальский</w:t>
      </w:r>
      <w:proofErr w:type="spellEnd"/>
      <w:r w:rsidR="00CD4902">
        <w:rPr>
          <w:sz w:val="28"/>
          <w:szCs w:val="28"/>
        </w:rPr>
        <w:t xml:space="preserve"> </w:t>
      </w:r>
      <w:r w:rsidRPr="00527620">
        <w:rPr>
          <w:sz w:val="28"/>
          <w:szCs w:val="28"/>
        </w:rPr>
        <w:t>район.</w:t>
      </w:r>
    </w:p>
    <w:p w:rsidR="0075136A" w:rsidRPr="00527620" w:rsidRDefault="0075136A" w:rsidP="0075136A">
      <w:pPr>
        <w:spacing w:after="200" w:line="276" w:lineRule="auto"/>
        <w:ind w:firstLine="851"/>
        <w:jc w:val="both"/>
        <w:rPr>
          <w:sz w:val="28"/>
          <w:szCs w:val="28"/>
        </w:rPr>
      </w:pPr>
      <w:r w:rsidRPr="00527620">
        <w:rPr>
          <w:sz w:val="28"/>
          <w:szCs w:val="28"/>
        </w:rPr>
        <w:t>1.2.  Трудовой договор составляется в двух экземплярах, один из кот</w:t>
      </w:r>
      <w:r w:rsidRPr="00527620">
        <w:rPr>
          <w:sz w:val="28"/>
          <w:szCs w:val="28"/>
        </w:rPr>
        <w:t>о</w:t>
      </w:r>
      <w:r w:rsidRPr="00527620">
        <w:rPr>
          <w:sz w:val="28"/>
          <w:szCs w:val="28"/>
        </w:rPr>
        <w:t>рых передается работнику под роспись в экземпляре трудового договора раб</w:t>
      </w:r>
      <w:r w:rsidRPr="00527620">
        <w:rPr>
          <w:sz w:val="28"/>
          <w:szCs w:val="28"/>
        </w:rPr>
        <w:t>о</w:t>
      </w:r>
      <w:r w:rsidRPr="00527620">
        <w:rPr>
          <w:sz w:val="28"/>
          <w:szCs w:val="28"/>
        </w:rPr>
        <w:t>тодателя.</w:t>
      </w:r>
    </w:p>
    <w:p w:rsidR="0075136A" w:rsidRPr="00527620" w:rsidRDefault="0075136A" w:rsidP="00F52F4D">
      <w:pPr>
        <w:numPr>
          <w:ilvl w:val="1"/>
          <w:numId w:val="22"/>
        </w:numPr>
        <w:spacing w:after="200" w:line="276" w:lineRule="auto"/>
        <w:ind w:left="0" w:firstLine="851"/>
        <w:jc w:val="both"/>
        <w:rPr>
          <w:sz w:val="28"/>
          <w:szCs w:val="28"/>
        </w:rPr>
      </w:pPr>
      <w:r w:rsidRPr="00527620">
        <w:rPr>
          <w:sz w:val="28"/>
          <w:szCs w:val="28"/>
        </w:rPr>
        <w:t>Срочный трудовой договор может быть заключен только в опред</w:t>
      </w:r>
      <w:r w:rsidRPr="00527620">
        <w:rPr>
          <w:sz w:val="28"/>
          <w:szCs w:val="28"/>
        </w:rPr>
        <w:t>е</w:t>
      </w:r>
      <w:r w:rsidRPr="00527620">
        <w:rPr>
          <w:sz w:val="28"/>
          <w:szCs w:val="28"/>
        </w:rPr>
        <w:t>ленных Трудовым кодексом РФ случаях.</w:t>
      </w:r>
    </w:p>
    <w:p w:rsidR="0075136A" w:rsidRPr="00527620" w:rsidRDefault="0075136A" w:rsidP="00F52F4D">
      <w:pPr>
        <w:numPr>
          <w:ilvl w:val="1"/>
          <w:numId w:val="22"/>
        </w:numPr>
        <w:spacing w:after="200" w:line="276" w:lineRule="auto"/>
        <w:ind w:left="0" w:firstLine="851"/>
        <w:jc w:val="both"/>
        <w:rPr>
          <w:sz w:val="28"/>
          <w:szCs w:val="28"/>
        </w:rPr>
      </w:pPr>
      <w:r w:rsidRPr="00527620">
        <w:rPr>
          <w:sz w:val="28"/>
          <w:szCs w:val="28"/>
        </w:rPr>
        <w:t xml:space="preserve">Работник при поступлении на работу предъявляет: </w:t>
      </w:r>
    </w:p>
    <w:p w:rsidR="0075136A" w:rsidRPr="00527620" w:rsidRDefault="0075136A" w:rsidP="0075136A">
      <w:pPr>
        <w:tabs>
          <w:tab w:val="num" w:pos="900"/>
        </w:tabs>
        <w:spacing w:after="200" w:line="276" w:lineRule="auto"/>
        <w:ind w:left="540"/>
        <w:jc w:val="both"/>
        <w:rPr>
          <w:sz w:val="28"/>
          <w:szCs w:val="28"/>
        </w:rPr>
      </w:pPr>
      <w:r w:rsidRPr="00527620">
        <w:rPr>
          <w:sz w:val="28"/>
          <w:szCs w:val="28"/>
        </w:rPr>
        <w:tab/>
        <w:t>- паспорт или другой документ, удостоверяющий личность;</w:t>
      </w:r>
    </w:p>
    <w:p w:rsidR="0075136A" w:rsidRPr="00527620" w:rsidRDefault="0075136A" w:rsidP="0075136A">
      <w:pPr>
        <w:tabs>
          <w:tab w:val="num" w:pos="900"/>
        </w:tabs>
        <w:spacing w:after="200" w:line="276" w:lineRule="auto"/>
        <w:jc w:val="both"/>
        <w:rPr>
          <w:sz w:val="28"/>
          <w:szCs w:val="28"/>
        </w:rPr>
      </w:pPr>
      <w:r w:rsidRPr="00527620">
        <w:rPr>
          <w:sz w:val="28"/>
          <w:szCs w:val="28"/>
        </w:rPr>
        <w:tab/>
        <w:t>- трудовую книжку, за исключением случаев, когда трудовой договор заключается впервые или работник поступает на работу на условиях совмест</w:t>
      </w:r>
      <w:r w:rsidRPr="00527620">
        <w:rPr>
          <w:sz w:val="28"/>
          <w:szCs w:val="28"/>
        </w:rPr>
        <w:t>и</w:t>
      </w:r>
      <w:r w:rsidRPr="00527620">
        <w:rPr>
          <w:sz w:val="28"/>
          <w:szCs w:val="28"/>
        </w:rPr>
        <w:t>тельства;</w:t>
      </w:r>
    </w:p>
    <w:p w:rsidR="0075136A" w:rsidRPr="00527620" w:rsidRDefault="0075136A" w:rsidP="0075136A">
      <w:pPr>
        <w:tabs>
          <w:tab w:val="num" w:pos="900"/>
        </w:tabs>
        <w:spacing w:after="200" w:line="276" w:lineRule="auto"/>
        <w:ind w:left="511"/>
        <w:jc w:val="both"/>
        <w:rPr>
          <w:sz w:val="28"/>
          <w:szCs w:val="28"/>
        </w:rPr>
      </w:pPr>
      <w:r w:rsidRPr="00527620">
        <w:rPr>
          <w:sz w:val="28"/>
          <w:szCs w:val="28"/>
        </w:rPr>
        <w:lastRenderedPageBreak/>
        <w:tab/>
        <w:t>- страховое свидетельство государственного пенсионного страхования;</w:t>
      </w:r>
    </w:p>
    <w:p w:rsidR="0075136A" w:rsidRPr="00527620" w:rsidRDefault="0075136A" w:rsidP="0075136A">
      <w:pPr>
        <w:tabs>
          <w:tab w:val="num" w:pos="900"/>
        </w:tabs>
        <w:spacing w:after="200" w:line="276" w:lineRule="auto"/>
        <w:jc w:val="both"/>
        <w:rPr>
          <w:sz w:val="28"/>
          <w:szCs w:val="28"/>
        </w:rPr>
      </w:pPr>
      <w:r w:rsidRPr="00527620">
        <w:rPr>
          <w:sz w:val="28"/>
          <w:szCs w:val="28"/>
        </w:rPr>
        <w:tab/>
        <w:t>- документы воинского учета – для военнообязанных и лиц, подлеж</w:t>
      </w:r>
      <w:r w:rsidRPr="00527620">
        <w:rPr>
          <w:sz w:val="28"/>
          <w:szCs w:val="28"/>
        </w:rPr>
        <w:t>а</w:t>
      </w:r>
      <w:r w:rsidRPr="00527620">
        <w:rPr>
          <w:sz w:val="28"/>
          <w:szCs w:val="28"/>
        </w:rPr>
        <w:t>щих призыву на военную службу;</w:t>
      </w:r>
    </w:p>
    <w:p w:rsidR="0075136A" w:rsidRPr="00527620" w:rsidRDefault="0075136A" w:rsidP="0075136A">
      <w:pPr>
        <w:tabs>
          <w:tab w:val="num" w:pos="900"/>
        </w:tabs>
        <w:spacing w:after="200" w:line="276" w:lineRule="auto"/>
        <w:jc w:val="both"/>
        <w:rPr>
          <w:sz w:val="28"/>
          <w:szCs w:val="28"/>
        </w:rPr>
      </w:pPr>
      <w:r w:rsidRPr="00527620">
        <w:rPr>
          <w:sz w:val="28"/>
          <w:szCs w:val="28"/>
        </w:rPr>
        <w:tab/>
        <w:t>- документ об образовании, о квалификации или наличии специальных знаний – при поступлении на работу, требующую специальных знаний или специальной подготовки;</w:t>
      </w:r>
    </w:p>
    <w:p w:rsidR="0075136A" w:rsidRPr="00527620" w:rsidRDefault="0075136A" w:rsidP="0075136A">
      <w:pPr>
        <w:tabs>
          <w:tab w:val="num" w:pos="900"/>
        </w:tabs>
        <w:spacing w:after="200" w:line="276" w:lineRule="auto"/>
        <w:jc w:val="both"/>
        <w:rPr>
          <w:iCs/>
          <w:sz w:val="28"/>
          <w:szCs w:val="28"/>
        </w:rPr>
      </w:pPr>
      <w:r w:rsidRPr="00527620">
        <w:rPr>
          <w:iCs/>
          <w:sz w:val="28"/>
          <w:szCs w:val="28"/>
        </w:rPr>
        <w:tab/>
        <w:t>- справку о наличии (отсутствии) судимости и (или) факта уголовного преследования либо о прекращении уголовного преследования по реабилит</w:t>
      </w:r>
      <w:r w:rsidRPr="00527620">
        <w:rPr>
          <w:iCs/>
          <w:sz w:val="28"/>
          <w:szCs w:val="28"/>
        </w:rPr>
        <w:t>и</w:t>
      </w:r>
      <w:r w:rsidRPr="00527620">
        <w:rPr>
          <w:iCs/>
          <w:sz w:val="28"/>
          <w:szCs w:val="28"/>
        </w:rPr>
        <w:t>рующим основаниям, выданную в порядке и по форме, которые устанавлив</w:t>
      </w:r>
      <w:r w:rsidRPr="00527620">
        <w:rPr>
          <w:iCs/>
          <w:sz w:val="28"/>
          <w:szCs w:val="28"/>
        </w:rPr>
        <w:t>а</w:t>
      </w:r>
      <w:r w:rsidRPr="00527620">
        <w:rPr>
          <w:iCs/>
          <w:sz w:val="28"/>
          <w:szCs w:val="28"/>
        </w:rPr>
        <w:t>ются федеральным органом исполнительной власти, осуществляющим функции по выработке и реализации государственной политики нормативно-правовому регулированию в сфере внутренних дел, - при поступлении на работу, связа</w:t>
      </w:r>
      <w:r w:rsidRPr="00527620">
        <w:rPr>
          <w:iCs/>
          <w:sz w:val="28"/>
          <w:szCs w:val="28"/>
        </w:rPr>
        <w:t>н</w:t>
      </w:r>
      <w:r w:rsidRPr="00527620">
        <w:rPr>
          <w:iCs/>
          <w:sz w:val="28"/>
          <w:szCs w:val="28"/>
        </w:rPr>
        <w:t>ную с деятельностью, к осуществлению которой в соответствии с Трудовым кодексом РФ или иным федеральным законом не допускаются лица, имеющие или имевшие судимость, подвергающиеся или подвергавшиеся уголовному преследованию</w:t>
      </w:r>
      <w:r>
        <w:rPr>
          <w:iCs/>
          <w:sz w:val="28"/>
          <w:szCs w:val="28"/>
        </w:rPr>
        <w:t xml:space="preserve"> (дата выдачи не более 180 дней от даты заключения трудового договора) </w:t>
      </w:r>
      <w:r w:rsidRPr="00527620">
        <w:rPr>
          <w:iCs/>
          <w:sz w:val="28"/>
          <w:szCs w:val="28"/>
        </w:rPr>
        <w:t>.</w:t>
      </w:r>
    </w:p>
    <w:p w:rsidR="0075136A" w:rsidRPr="00527620" w:rsidRDefault="0075136A" w:rsidP="0075136A">
      <w:pPr>
        <w:tabs>
          <w:tab w:val="left" w:pos="1080"/>
        </w:tabs>
        <w:spacing w:after="200" w:line="276" w:lineRule="auto"/>
        <w:ind w:firstLine="851"/>
        <w:jc w:val="both"/>
        <w:rPr>
          <w:sz w:val="28"/>
          <w:szCs w:val="28"/>
        </w:rPr>
      </w:pPr>
      <w:r w:rsidRPr="00527620">
        <w:rPr>
          <w:sz w:val="28"/>
          <w:szCs w:val="28"/>
        </w:rPr>
        <w:t>При заключении трудового договора впервые трудовая книжка и стр</w:t>
      </w:r>
      <w:r w:rsidRPr="00527620">
        <w:rPr>
          <w:sz w:val="28"/>
          <w:szCs w:val="28"/>
        </w:rPr>
        <w:t>а</w:t>
      </w:r>
      <w:r w:rsidRPr="00527620">
        <w:rPr>
          <w:sz w:val="28"/>
          <w:szCs w:val="28"/>
        </w:rPr>
        <w:t>ховое свидетельство государственного пенсионного страхования оформляется работодателем.</w:t>
      </w:r>
    </w:p>
    <w:p w:rsidR="0075136A" w:rsidRPr="00527620" w:rsidRDefault="0075136A" w:rsidP="0075136A">
      <w:pPr>
        <w:tabs>
          <w:tab w:val="left" w:pos="1080"/>
        </w:tabs>
        <w:spacing w:after="200" w:line="276" w:lineRule="auto"/>
        <w:ind w:firstLine="851"/>
        <w:jc w:val="both"/>
        <w:rPr>
          <w:sz w:val="28"/>
          <w:szCs w:val="28"/>
        </w:rPr>
      </w:pPr>
      <w:r w:rsidRPr="00527620">
        <w:rPr>
          <w:sz w:val="28"/>
          <w:szCs w:val="28"/>
        </w:rPr>
        <w:t>1.5. При приеме на работу работнику может быть установлено испыт</w:t>
      </w:r>
      <w:r w:rsidRPr="00527620">
        <w:rPr>
          <w:sz w:val="28"/>
          <w:szCs w:val="28"/>
        </w:rPr>
        <w:t>а</w:t>
      </w:r>
      <w:r w:rsidRPr="00527620">
        <w:rPr>
          <w:sz w:val="28"/>
          <w:szCs w:val="28"/>
        </w:rPr>
        <w:t>ние продолжительностью не более 3 месяцев, для отдельных категорий рабо</w:t>
      </w:r>
      <w:r w:rsidRPr="00527620">
        <w:rPr>
          <w:sz w:val="28"/>
          <w:szCs w:val="28"/>
        </w:rPr>
        <w:t>т</w:t>
      </w:r>
      <w:r w:rsidRPr="00527620">
        <w:rPr>
          <w:sz w:val="28"/>
          <w:szCs w:val="28"/>
        </w:rPr>
        <w:t>ников (руководителя, заместителя руководителя, главного бухгалтера, замест</w:t>
      </w:r>
      <w:r w:rsidRPr="00527620">
        <w:rPr>
          <w:sz w:val="28"/>
          <w:szCs w:val="28"/>
        </w:rPr>
        <w:t>и</w:t>
      </w:r>
      <w:r w:rsidRPr="00527620">
        <w:rPr>
          <w:sz w:val="28"/>
          <w:szCs w:val="28"/>
        </w:rPr>
        <w:t xml:space="preserve">теля главного бухгалтера) – 6 месяцев. </w:t>
      </w:r>
    </w:p>
    <w:p w:rsidR="0075136A" w:rsidRPr="00527620" w:rsidRDefault="0075136A" w:rsidP="0075136A">
      <w:pPr>
        <w:tabs>
          <w:tab w:val="left" w:pos="1080"/>
        </w:tabs>
        <w:spacing w:after="200" w:line="276" w:lineRule="auto"/>
        <w:ind w:firstLine="851"/>
        <w:jc w:val="both"/>
        <w:rPr>
          <w:sz w:val="28"/>
          <w:szCs w:val="28"/>
        </w:rPr>
      </w:pPr>
      <w:r w:rsidRPr="00527620">
        <w:rPr>
          <w:sz w:val="28"/>
          <w:szCs w:val="28"/>
        </w:rPr>
        <w:t>При заключении трудового договора на срок от двух до шести месяцев испытание не может превышать двух недель.</w:t>
      </w:r>
    </w:p>
    <w:p w:rsidR="0075136A" w:rsidRPr="00527620" w:rsidRDefault="0075136A" w:rsidP="0075136A">
      <w:pPr>
        <w:tabs>
          <w:tab w:val="left" w:pos="1080"/>
        </w:tabs>
        <w:spacing w:after="200" w:line="276" w:lineRule="auto"/>
        <w:ind w:firstLine="851"/>
        <w:jc w:val="both"/>
        <w:rPr>
          <w:sz w:val="28"/>
          <w:szCs w:val="28"/>
        </w:rPr>
      </w:pPr>
      <w:r w:rsidRPr="00527620">
        <w:rPr>
          <w:sz w:val="28"/>
          <w:szCs w:val="28"/>
        </w:rPr>
        <w:t>В срок испытания не засчитывается период временной нетрудоспосо</w:t>
      </w:r>
      <w:r w:rsidRPr="00527620">
        <w:rPr>
          <w:sz w:val="28"/>
          <w:szCs w:val="28"/>
        </w:rPr>
        <w:t>б</w:t>
      </w:r>
      <w:r w:rsidRPr="00527620">
        <w:rPr>
          <w:sz w:val="28"/>
          <w:szCs w:val="28"/>
        </w:rPr>
        <w:t>ности работника и другие периоды, когда он фактически отсутствовал на раб</w:t>
      </w:r>
      <w:r w:rsidRPr="00527620">
        <w:rPr>
          <w:sz w:val="28"/>
          <w:szCs w:val="28"/>
        </w:rPr>
        <w:t>о</w:t>
      </w:r>
      <w:r w:rsidRPr="00527620">
        <w:rPr>
          <w:sz w:val="28"/>
          <w:szCs w:val="28"/>
        </w:rPr>
        <w:t>те.</w:t>
      </w:r>
    </w:p>
    <w:p w:rsidR="0075136A" w:rsidRPr="00527620" w:rsidRDefault="0075136A" w:rsidP="0075136A">
      <w:pPr>
        <w:tabs>
          <w:tab w:val="left" w:pos="1080"/>
        </w:tabs>
        <w:spacing w:after="200" w:line="276" w:lineRule="auto"/>
        <w:ind w:firstLine="851"/>
        <w:jc w:val="both"/>
        <w:rPr>
          <w:sz w:val="28"/>
          <w:szCs w:val="28"/>
        </w:rPr>
      </w:pPr>
      <w:r w:rsidRPr="00527620">
        <w:rPr>
          <w:sz w:val="28"/>
          <w:szCs w:val="28"/>
        </w:rPr>
        <w:t>1.6. Приказ (распоряжение) работодателя о приеме работника на работу, изданный на основании заключенного трудового договора, объявляется рабо</w:t>
      </w:r>
      <w:r w:rsidRPr="00527620">
        <w:rPr>
          <w:sz w:val="28"/>
          <w:szCs w:val="28"/>
        </w:rPr>
        <w:t>т</w:t>
      </w:r>
      <w:r w:rsidRPr="00527620">
        <w:rPr>
          <w:sz w:val="28"/>
          <w:szCs w:val="28"/>
        </w:rPr>
        <w:t>нику под расписку в 3-дневный срок со дня фактического начала работы.</w:t>
      </w:r>
    </w:p>
    <w:p w:rsidR="0075136A" w:rsidRPr="00527620" w:rsidRDefault="0075136A" w:rsidP="0075136A">
      <w:pPr>
        <w:tabs>
          <w:tab w:val="left" w:pos="0"/>
        </w:tabs>
        <w:suppressAutoHyphens/>
        <w:spacing w:after="200" w:line="276" w:lineRule="auto"/>
        <w:ind w:firstLine="851"/>
        <w:jc w:val="both"/>
        <w:rPr>
          <w:sz w:val="28"/>
          <w:szCs w:val="28"/>
        </w:rPr>
      </w:pPr>
      <w:r w:rsidRPr="00527620">
        <w:rPr>
          <w:sz w:val="28"/>
          <w:szCs w:val="28"/>
        </w:rPr>
        <w:lastRenderedPageBreak/>
        <w:t>1.7. При поступлении работника на работу или переводе его в установленном порядке на другую работу, до подписания трудового договора или дополнительного соглашения к трудовому договору работодатель обязан:</w:t>
      </w:r>
    </w:p>
    <w:p w:rsidR="0075136A" w:rsidRPr="00527620" w:rsidRDefault="0075136A" w:rsidP="0075136A">
      <w:pPr>
        <w:tabs>
          <w:tab w:val="left" w:pos="0"/>
          <w:tab w:val="num" w:pos="709"/>
        </w:tabs>
        <w:spacing w:after="200" w:line="276" w:lineRule="auto"/>
        <w:ind w:firstLine="851"/>
        <w:jc w:val="both"/>
        <w:rPr>
          <w:sz w:val="28"/>
          <w:szCs w:val="28"/>
        </w:rPr>
      </w:pPr>
      <w:r w:rsidRPr="00527620">
        <w:rPr>
          <w:sz w:val="28"/>
          <w:szCs w:val="28"/>
        </w:rPr>
        <w:t>а) ознакомить работника с порученной работой, условиями труда и раз</w:t>
      </w:r>
      <w:r w:rsidRPr="00527620">
        <w:rPr>
          <w:sz w:val="28"/>
          <w:szCs w:val="28"/>
        </w:rPr>
        <w:t>ъ</w:t>
      </w:r>
      <w:r w:rsidRPr="00527620">
        <w:rPr>
          <w:sz w:val="28"/>
          <w:szCs w:val="28"/>
        </w:rPr>
        <w:t>яснить его права и обязанности;</w:t>
      </w:r>
    </w:p>
    <w:p w:rsidR="0075136A" w:rsidRPr="00527620" w:rsidRDefault="0075136A" w:rsidP="0075136A">
      <w:pPr>
        <w:tabs>
          <w:tab w:val="left" w:pos="0"/>
          <w:tab w:val="num" w:pos="709"/>
        </w:tabs>
        <w:spacing w:after="200" w:line="276" w:lineRule="auto"/>
        <w:ind w:firstLine="851"/>
        <w:jc w:val="both"/>
        <w:rPr>
          <w:sz w:val="28"/>
          <w:szCs w:val="28"/>
        </w:rPr>
      </w:pPr>
      <w:r w:rsidRPr="00527620">
        <w:rPr>
          <w:sz w:val="28"/>
          <w:szCs w:val="28"/>
        </w:rPr>
        <w:t>б) ознакомить работника с коллективным договором, правилами вну</w:t>
      </w:r>
      <w:r w:rsidRPr="00527620">
        <w:rPr>
          <w:sz w:val="28"/>
          <w:szCs w:val="28"/>
        </w:rPr>
        <w:t>т</w:t>
      </w:r>
      <w:r w:rsidRPr="00527620">
        <w:rPr>
          <w:sz w:val="28"/>
          <w:szCs w:val="28"/>
        </w:rPr>
        <w:t>реннего трудового распорядка, положением о защите персональных данных р</w:t>
      </w:r>
      <w:r w:rsidRPr="00527620">
        <w:rPr>
          <w:sz w:val="28"/>
          <w:szCs w:val="28"/>
        </w:rPr>
        <w:t>а</w:t>
      </w:r>
      <w:r w:rsidRPr="00527620">
        <w:rPr>
          <w:sz w:val="28"/>
          <w:szCs w:val="28"/>
        </w:rPr>
        <w:t>ботников и иными локальными нормативными актами, непосредственно св</w:t>
      </w:r>
      <w:r w:rsidRPr="00527620">
        <w:rPr>
          <w:sz w:val="28"/>
          <w:szCs w:val="28"/>
        </w:rPr>
        <w:t>я</w:t>
      </w:r>
      <w:r w:rsidRPr="00527620">
        <w:rPr>
          <w:sz w:val="28"/>
          <w:szCs w:val="28"/>
        </w:rPr>
        <w:t>занными с трудовой деятельностью работника;</w:t>
      </w:r>
    </w:p>
    <w:p w:rsidR="0075136A" w:rsidRPr="00527620" w:rsidRDefault="0075136A" w:rsidP="0075136A">
      <w:pPr>
        <w:tabs>
          <w:tab w:val="left" w:pos="0"/>
          <w:tab w:val="num" w:pos="709"/>
        </w:tabs>
        <w:spacing w:after="200" w:line="276" w:lineRule="auto"/>
        <w:ind w:firstLine="851"/>
        <w:jc w:val="both"/>
        <w:rPr>
          <w:sz w:val="28"/>
          <w:szCs w:val="28"/>
        </w:rPr>
      </w:pPr>
      <w:r w:rsidRPr="00527620">
        <w:rPr>
          <w:sz w:val="28"/>
          <w:szCs w:val="28"/>
        </w:rPr>
        <w:t>в) проинструктировать по охране труда, производственной санитарии, гигиене труда и пожарной безопасности.</w:t>
      </w:r>
    </w:p>
    <w:p w:rsidR="0075136A" w:rsidRPr="00527620" w:rsidRDefault="0075136A" w:rsidP="0075136A">
      <w:pPr>
        <w:tabs>
          <w:tab w:val="left" w:pos="0"/>
          <w:tab w:val="num" w:pos="709"/>
          <w:tab w:val="num" w:pos="1134"/>
          <w:tab w:val="num" w:pos="1440"/>
        </w:tabs>
        <w:spacing w:after="200" w:line="276" w:lineRule="auto"/>
        <w:ind w:firstLine="851"/>
        <w:jc w:val="both"/>
        <w:rPr>
          <w:sz w:val="28"/>
          <w:szCs w:val="28"/>
        </w:rPr>
      </w:pPr>
      <w:r w:rsidRPr="00527620">
        <w:rPr>
          <w:sz w:val="28"/>
          <w:szCs w:val="28"/>
        </w:rPr>
        <w:t>1.8. Работодатель ведет трудовые книжки на каждого работника, прор</w:t>
      </w:r>
      <w:r w:rsidRPr="00527620">
        <w:rPr>
          <w:sz w:val="28"/>
          <w:szCs w:val="28"/>
        </w:rPr>
        <w:t>а</w:t>
      </w:r>
      <w:r w:rsidRPr="00527620">
        <w:rPr>
          <w:sz w:val="28"/>
          <w:szCs w:val="28"/>
        </w:rPr>
        <w:t>ботавшего у него свыше пяти дней, в случае, когда работа у данного работод</w:t>
      </w:r>
      <w:r w:rsidRPr="00527620">
        <w:rPr>
          <w:sz w:val="28"/>
          <w:szCs w:val="28"/>
        </w:rPr>
        <w:t>а</w:t>
      </w:r>
      <w:r w:rsidRPr="00527620">
        <w:rPr>
          <w:sz w:val="28"/>
          <w:szCs w:val="28"/>
        </w:rPr>
        <w:t xml:space="preserve">теля является для работника основной. </w:t>
      </w:r>
    </w:p>
    <w:p w:rsidR="0075136A" w:rsidRPr="00527620" w:rsidRDefault="0075136A" w:rsidP="0075136A">
      <w:pPr>
        <w:tabs>
          <w:tab w:val="left" w:pos="0"/>
          <w:tab w:val="num" w:pos="709"/>
          <w:tab w:val="num" w:pos="1134"/>
          <w:tab w:val="num" w:pos="1440"/>
        </w:tabs>
        <w:spacing w:after="200" w:line="276" w:lineRule="auto"/>
        <w:ind w:firstLine="851"/>
        <w:jc w:val="both"/>
        <w:rPr>
          <w:sz w:val="28"/>
          <w:szCs w:val="28"/>
        </w:rPr>
      </w:pPr>
      <w:r w:rsidRPr="00527620">
        <w:rPr>
          <w:sz w:val="28"/>
          <w:szCs w:val="28"/>
        </w:rPr>
        <w:t>1.9. Прекращение (расторжение) трудового договора производится тол</w:t>
      </w:r>
      <w:r w:rsidRPr="00527620">
        <w:rPr>
          <w:sz w:val="28"/>
          <w:szCs w:val="28"/>
        </w:rPr>
        <w:t>ь</w:t>
      </w:r>
      <w:r w:rsidRPr="00527620">
        <w:rPr>
          <w:sz w:val="28"/>
          <w:szCs w:val="28"/>
        </w:rPr>
        <w:t>ко по основаниям, предусмотренным Трудовым кодексом РФ, иными фед</w:t>
      </w:r>
      <w:r w:rsidRPr="00527620">
        <w:rPr>
          <w:sz w:val="28"/>
          <w:szCs w:val="28"/>
        </w:rPr>
        <w:t>е</w:t>
      </w:r>
      <w:r w:rsidRPr="00527620">
        <w:rPr>
          <w:sz w:val="28"/>
          <w:szCs w:val="28"/>
        </w:rPr>
        <w:t xml:space="preserve">ральными законами. </w:t>
      </w:r>
    </w:p>
    <w:p w:rsidR="0075136A" w:rsidRPr="00527620" w:rsidRDefault="0075136A" w:rsidP="0075136A">
      <w:pPr>
        <w:tabs>
          <w:tab w:val="left" w:pos="0"/>
          <w:tab w:val="num" w:pos="1134"/>
        </w:tabs>
        <w:spacing w:after="200" w:line="276" w:lineRule="auto"/>
        <w:ind w:firstLine="851"/>
        <w:jc w:val="both"/>
        <w:rPr>
          <w:sz w:val="28"/>
          <w:szCs w:val="28"/>
        </w:rPr>
      </w:pPr>
      <w:r w:rsidRPr="00527620">
        <w:rPr>
          <w:sz w:val="28"/>
          <w:szCs w:val="28"/>
        </w:rPr>
        <w:t>Работник вправе расторгнуть трудовой договор, предупредив об этом работодателя в письменной форме не позднее, чем за две недели, и по истеч</w:t>
      </w:r>
      <w:r w:rsidRPr="00527620">
        <w:rPr>
          <w:sz w:val="28"/>
          <w:szCs w:val="28"/>
        </w:rPr>
        <w:t>е</w:t>
      </w:r>
      <w:r w:rsidRPr="00527620">
        <w:rPr>
          <w:sz w:val="28"/>
          <w:szCs w:val="28"/>
        </w:rPr>
        <w:t>нии срока предупреждения – прекратить работу. По соглашению между рабо</w:t>
      </w:r>
      <w:r w:rsidRPr="00527620">
        <w:rPr>
          <w:sz w:val="28"/>
          <w:szCs w:val="28"/>
        </w:rPr>
        <w:t>т</w:t>
      </w:r>
      <w:r w:rsidRPr="00527620">
        <w:rPr>
          <w:sz w:val="28"/>
          <w:szCs w:val="28"/>
        </w:rPr>
        <w:t>ником и работодателем трудовой договор, может быть, расторгнут и до истеч</w:t>
      </w:r>
      <w:r w:rsidRPr="00527620">
        <w:rPr>
          <w:sz w:val="28"/>
          <w:szCs w:val="28"/>
        </w:rPr>
        <w:t>е</w:t>
      </w:r>
      <w:r w:rsidRPr="00527620">
        <w:rPr>
          <w:sz w:val="28"/>
          <w:szCs w:val="28"/>
        </w:rPr>
        <w:t xml:space="preserve">ния срока предупреждения об увольнении. </w:t>
      </w:r>
    </w:p>
    <w:p w:rsidR="0075136A" w:rsidRPr="00527620" w:rsidRDefault="0075136A" w:rsidP="0075136A">
      <w:pPr>
        <w:tabs>
          <w:tab w:val="left" w:pos="0"/>
          <w:tab w:val="num" w:pos="1134"/>
        </w:tabs>
        <w:spacing w:after="200" w:line="276" w:lineRule="auto"/>
        <w:ind w:firstLine="851"/>
        <w:jc w:val="both"/>
        <w:rPr>
          <w:sz w:val="28"/>
          <w:szCs w:val="28"/>
        </w:rPr>
      </w:pPr>
      <w:r w:rsidRPr="00527620">
        <w:rPr>
          <w:sz w:val="28"/>
          <w:szCs w:val="28"/>
        </w:rPr>
        <w:t>Прекращение трудового договора оформляется приказом работодателя.</w:t>
      </w:r>
    </w:p>
    <w:p w:rsidR="0075136A" w:rsidRPr="00527620" w:rsidRDefault="0075136A" w:rsidP="0075136A">
      <w:pPr>
        <w:suppressAutoHyphens/>
        <w:spacing w:after="200" w:line="276" w:lineRule="auto"/>
        <w:ind w:firstLine="851"/>
        <w:jc w:val="both"/>
        <w:rPr>
          <w:sz w:val="28"/>
          <w:szCs w:val="28"/>
        </w:rPr>
      </w:pPr>
      <w:r w:rsidRPr="00527620">
        <w:rPr>
          <w:sz w:val="28"/>
          <w:szCs w:val="28"/>
        </w:rPr>
        <w:t>1.10. В день увольнения работодатель обязан выдать работнику его трудовую книжку с внесенной в нее записью об увольнении. Записи о причинах увольнения в трудовую книжку должны производиться в соответствии с формулировками действующего законодательства и со ссылкой на соответствующую статью, часть статьи, пункт статьи Трудового кодекса РФ или иного федерального закона. Днем увольнения считается последний день работы.</w:t>
      </w:r>
    </w:p>
    <w:p w:rsidR="0075136A" w:rsidRPr="00527620" w:rsidRDefault="0075136A" w:rsidP="0075136A">
      <w:pPr>
        <w:tabs>
          <w:tab w:val="num" w:pos="0"/>
          <w:tab w:val="num" w:pos="2640"/>
        </w:tabs>
        <w:spacing w:after="200" w:line="276" w:lineRule="auto"/>
        <w:ind w:firstLine="851"/>
        <w:jc w:val="both"/>
        <w:rPr>
          <w:sz w:val="28"/>
          <w:szCs w:val="28"/>
        </w:rPr>
      </w:pPr>
      <w:r w:rsidRPr="00527620">
        <w:rPr>
          <w:sz w:val="28"/>
          <w:szCs w:val="28"/>
        </w:rPr>
        <w:t xml:space="preserve"> 1.11. В соответствии с Трудовым кодексом РФ при расторжении труд</w:t>
      </w:r>
      <w:r w:rsidRPr="00527620">
        <w:rPr>
          <w:sz w:val="28"/>
          <w:szCs w:val="28"/>
        </w:rPr>
        <w:t>о</w:t>
      </w:r>
      <w:r w:rsidRPr="00527620">
        <w:rPr>
          <w:sz w:val="28"/>
          <w:szCs w:val="28"/>
        </w:rPr>
        <w:t>вого договора в связи с ликвидацией организации либо сокращением численн</w:t>
      </w:r>
      <w:r w:rsidRPr="00527620">
        <w:rPr>
          <w:sz w:val="28"/>
          <w:szCs w:val="28"/>
        </w:rPr>
        <w:t>о</w:t>
      </w:r>
      <w:r w:rsidRPr="00527620">
        <w:rPr>
          <w:sz w:val="28"/>
          <w:szCs w:val="28"/>
        </w:rPr>
        <w:t>сти или штата работников организации увольняемому работнику выплачивае</w:t>
      </w:r>
      <w:r w:rsidRPr="00527620">
        <w:rPr>
          <w:sz w:val="28"/>
          <w:szCs w:val="28"/>
        </w:rPr>
        <w:t>т</w:t>
      </w:r>
      <w:r w:rsidRPr="00527620">
        <w:rPr>
          <w:sz w:val="28"/>
          <w:szCs w:val="28"/>
        </w:rPr>
        <w:t xml:space="preserve">ся выходное пособие в размере среднего месячного заработка, а также за ним </w:t>
      </w:r>
      <w:r w:rsidRPr="00527620">
        <w:rPr>
          <w:sz w:val="28"/>
          <w:szCs w:val="28"/>
        </w:rPr>
        <w:lastRenderedPageBreak/>
        <w:t>сохраняется средний месячный заработок на период трудоустройства, но не свыше двух месяцев со дня увольнения (с зачетом выходного пособия). В и</w:t>
      </w:r>
      <w:r w:rsidRPr="00527620">
        <w:rPr>
          <w:sz w:val="28"/>
          <w:szCs w:val="28"/>
        </w:rPr>
        <w:t>с</w:t>
      </w:r>
      <w:r w:rsidRPr="00527620">
        <w:rPr>
          <w:sz w:val="28"/>
          <w:szCs w:val="28"/>
        </w:rPr>
        <w:t>ключительных случаях средний месячный заработок сохраняется за уволенным работником в течение третьего месяца со дня увольнения по решению органа службы занятости населения при условии, если в двухнедельный срок после увольнения работник обратился в этот орган и не был им трудоустроен.</w:t>
      </w:r>
    </w:p>
    <w:p w:rsidR="0075136A" w:rsidRPr="00527620" w:rsidRDefault="0075136A" w:rsidP="00F52F4D">
      <w:pPr>
        <w:numPr>
          <w:ilvl w:val="1"/>
          <w:numId w:val="23"/>
        </w:numPr>
        <w:spacing w:after="200" w:line="276" w:lineRule="auto"/>
        <w:ind w:left="0" w:firstLine="851"/>
        <w:jc w:val="both"/>
        <w:rPr>
          <w:sz w:val="28"/>
          <w:szCs w:val="28"/>
        </w:rPr>
      </w:pPr>
      <w:r w:rsidRPr="00527620">
        <w:rPr>
          <w:sz w:val="28"/>
          <w:szCs w:val="28"/>
        </w:rPr>
        <w:t>При проведении мероприятий по сокращению численности или штата работников работодатель обязан предложить все имеющиеся в данной организации вакансии (как вакантную должность или работу, соответству</w:t>
      </w:r>
      <w:r w:rsidRPr="00527620">
        <w:rPr>
          <w:sz w:val="28"/>
          <w:szCs w:val="28"/>
        </w:rPr>
        <w:t>ю</w:t>
      </w:r>
      <w:r w:rsidRPr="00527620">
        <w:rPr>
          <w:sz w:val="28"/>
          <w:szCs w:val="28"/>
        </w:rPr>
        <w:t>щую квалификации работника, так и вакантную нижестоящую должность или работу), которую работник может выполнять с учетом его состояния здоровья.</w:t>
      </w:r>
    </w:p>
    <w:p w:rsidR="0075136A" w:rsidRPr="00527620" w:rsidRDefault="0075136A" w:rsidP="0075136A">
      <w:pPr>
        <w:tabs>
          <w:tab w:val="num" w:pos="0"/>
          <w:tab w:val="num" w:pos="2640"/>
        </w:tabs>
        <w:spacing w:after="200" w:line="276" w:lineRule="auto"/>
        <w:ind w:firstLine="851"/>
        <w:jc w:val="both"/>
        <w:rPr>
          <w:sz w:val="28"/>
          <w:szCs w:val="28"/>
        </w:rPr>
      </w:pPr>
      <w:r w:rsidRPr="00527620">
        <w:rPr>
          <w:sz w:val="28"/>
          <w:szCs w:val="28"/>
        </w:rPr>
        <w:t>О предстоящем увольнении в связи с ликвидацией организации, сокр</w:t>
      </w:r>
      <w:r w:rsidRPr="00527620">
        <w:rPr>
          <w:sz w:val="28"/>
          <w:szCs w:val="28"/>
        </w:rPr>
        <w:t>а</w:t>
      </w:r>
      <w:r w:rsidRPr="00527620">
        <w:rPr>
          <w:sz w:val="28"/>
          <w:szCs w:val="28"/>
        </w:rPr>
        <w:t>щением численности или штата работников организации работники предупр</w:t>
      </w:r>
      <w:r w:rsidRPr="00527620">
        <w:rPr>
          <w:sz w:val="28"/>
          <w:szCs w:val="28"/>
        </w:rPr>
        <w:t>е</w:t>
      </w:r>
      <w:r w:rsidRPr="00527620">
        <w:rPr>
          <w:sz w:val="28"/>
          <w:szCs w:val="28"/>
        </w:rPr>
        <w:t>ждаются работодателем персонально и под роспись не менее чем за два месяца до увольнения.</w:t>
      </w:r>
    </w:p>
    <w:p w:rsidR="0075136A" w:rsidRPr="00527620" w:rsidRDefault="0075136A" w:rsidP="0075136A">
      <w:pPr>
        <w:tabs>
          <w:tab w:val="left" w:pos="720"/>
        </w:tabs>
        <w:suppressAutoHyphens/>
        <w:spacing w:after="200" w:line="276" w:lineRule="auto"/>
        <w:ind w:firstLine="851"/>
        <w:jc w:val="both"/>
        <w:rPr>
          <w:sz w:val="28"/>
          <w:szCs w:val="28"/>
        </w:rPr>
      </w:pPr>
      <w:r w:rsidRPr="00527620">
        <w:rPr>
          <w:sz w:val="28"/>
          <w:szCs w:val="28"/>
        </w:rPr>
        <w:t>1.13. Работодатель с письменного согласия работника имеет право расторгнуть с ним трудовой договор до истечения срока предупреждения об увольнении с одновременной выплатой дополнительной компенсации в размере среднего заработка работника, исчисленного пропорционально времени, оставшемуся до истечения срока предупреждения об увольнении.</w:t>
      </w:r>
    </w:p>
    <w:p w:rsidR="0075136A" w:rsidRPr="00527620" w:rsidRDefault="0075136A" w:rsidP="0075136A">
      <w:pPr>
        <w:tabs>
          <w:tab w:val="num" w:pos="720"/>
        </w:tabs>
        <w:spacing w:after="200" w:line="276" w:lineRule="auto"/>
        <w:ind w:firstLine="851"/>
        <w:jc w:val="both"/>
        <w:rPr>
          <w:sz w:val="28"/>
          <w:szCs w:val="28"/>
        </w:rPr>
      </w:pPr>
      <w:r w:rsidRPr="00527620">
        <w:rPr>
          <w:sz w:val="28"/>
          <w:szCs w:val="28"/>
        </w:rPr>
        <w:t>1.14. С целью сохранения рабочих мест работодатель:</w:t>
      </w:r>
    </w:p>
    <w:p w:rsidR="0075136A" w:rsidRPr="00527620" w:rsidRDefault="0075136A" w:rsidP="00F52F4D">
      <w:pPr>
        <w:numPr>
          <w:ilvl w:val="0"/>
          <w:numId w:val="24"/>
        </w:numPr>
        <w:tabs>
          <w:tab w:val="num" w:pos="0"/>
        </w:tabs>
        <w:spacing w:after="200" w:line="276" w:lineRule="auto"/>
        <w:ind w:left="0" w:firstLine="851"/>
        <w:rPr>
          <w:sz w:val="28"/>
          <w:szCs w:val="28"/>
        </w:rPr>
      </w:pPr>
      <w:r w:rsidRPr="00527620">
        <w:rPr>
          <w:sz w:val="28"/>
          <w:szCs w:val="28"/>
        </w:rPr>
        <w:t>приостанавливает нами новых работников;</w:t>
      </w:r>
    </w:p>
    <w:p w:rsidR="0075136A" w:rsidRPr="00527620" w:rsidRDefault="0075136A" w:rsidP="00F52F4D">
      <w:pPr>
        <w:numPr>
          <w:ilvl w:val="0"/>
          <w:numId w:val="24"/>
        </w:numPr>
        <w:tabs>
          <w:tab w:val="num" w:pos="0"/>
        </w:tabs>
        <w:spacing w:after="200" w:line="276" w:lineRule="auto"/>
        <w:ind w:left="0" w:firstLine="851"/>
        <w:rPr>
          <w:sz w:val="28"/>
          <w:szCs w:val="28"/>
        </w:rPr>
      </w:pPr>
      <w:r w:rsidRPr="00527620">
        <w:rPr>
          <w:sz w:val="28"/>
          <w:szCs w:val="28"/>
        </w:rPr>
        <w:t>не использует иностранную рабочую силу.</w:t>
      </w:r>
    </w:p>
    <w:p w:rsidR="0075136A" w:rsidRPr="00527620" w:rsidRDefault="0075136A" w:rsidP="0075136A">
      <w:pPr>
        <w:tabs>
          <w:tab w:val="num" w:pos="0"/>
        </w:tabs>
        <w:spacing w:after="200" w:line="276" w:lineRule="auto"/>
        <w:ind w:firstLine="851"/>
        <w:jc w:val="both"/>
        <w:rPr>
          <w:sz w:val="28"/>
          <w:szCs w:val="28"/>
        </w:rPr>
      </w:pPr>
      <w:r w:rsidRPr="00527620">
        <w:rPr>
          <w:sz w:val="28"/>
          <w:szCs w:val="28"/>
        </w:rPr>
        <w:t>1.15.   При угрозе массовых увольнений работодатель с учетом мнения представительного органа работников принимает необходимые меры, пред</w:t>
      </w:r>
      <w:r w:rsidRPr="00527620">
        <w:rPr>
          <w:sz w:val="28"/>
          <w:szCs w:val="28"/>
        </w:rPr>
        <w:t>у</w:t>
      </w:r>
      <w:r w:rsidRPr="00527620">
        <w:rPr>
          <w:sz w:val="28"/>
          <w:szCs w:val="28"/>
        </w:rPr>
        <w:t>смотренные Трудовым кодексом РФ, иными федеральными законами, колле</w:t>
      </w:r>
      <w:r w:rsidRPr="00527620">
        <w:rPr>
          <w:sz w:val="28"/>
          <w:szCs w:val="28"/>
        </w:rPr>
        <w:t>к</w:t>
      </w:r>
      <w:r w:rsidRPr="00527620">
        <w:rPr>
          <w:sz w:val="28"/>
          <w:szCs w:val="28"/>
        </w:rPr>
        <w:t>тивным договором, соглашением.</w:t>
      </w:r>
    </w:p>
    <w:p w:rsidR="0075136A" w:rsidRPr="00527620" w:rsidRDefault="0075136A" w:rsidP="00F52F4D">
      <w:pPr>
        <w:keepNext/>
        <w:numPr>
          <w:ilvl w:val="0"/>
          <w:numId w:val="21"/>
        </w:numPr>
        <w:spacing w:after="200" w:line="276" w:lineRule="auto"/>
        <w:jc w:val="center"/>
        <w:outlineLvl w:val="0"/>
        <w:rPr>
          <w:b/>
          <w:bCs/>
          <w:sz w:val="28"/>
          <w:szCs w:val="28"/>
        </w:rPr>
      </w:pPr>
      <w:r w:rsidRPr="00527620">
        <w:rPr>
          <w:b/>
          <w:bCs/>
          <w:sz w:val="28"/>
          <w:szCs w:val="28"/>
        </w:rPr>
        <w:t>Основные права, обязанности и ответственность сторон трудового договора</w:t>
      </w:r>
    </w:p>
    <w:p w:rsidR="0075136A" w:rsidRPr="00527620" w:rsidRDefault="0075136A" w:rsidP="0075136A">
      <w:pPr>
        <w:suppressAutoHyphens/>
        <w:ind w:firstLine="851"/>
        <w:jc w:val="both"/>
        <w:rPr>
          <w:sz w:val="28"/>
          <w:szCs w:val="28"/>
          <w:u w:val="single"/>
          <w:lang w:eastAsia="ar-SA"/>
        </w:rPr>
      </w:pPr>
      <w:r w:rsidRPr="00527620">
        <w:rPr>
          <w:sz w:val="28"/>
          <w:szCs w:val="28"/>
          <w:u w:val="single"/>
          <w:lang w:eastAsia="ar-SA"/>
        </w:rPr>
        <w:t>2.1. Работодатель имеет право:</w:t>
      </w:r>
    </w:p>
    <w:p w:rsidR="0075136A" w:rsidRPr="00527620" w:rsidRDefault="0075136A" w:rsidP="00F52F4D">
      <w:pPr>
        <w:numPr>
          <w:ilvl w:val="0"/>
          <w:numId w:val="25"/>
        </w:numPr>
        <w:tabs>
          <w:tab w:val="left" w:pos="900"/>
        </w:tabs>
        <w:suppressAutoHyphens/>
        <w:spacing w:after="200" w:line="276" w:lineRule="auto"/>
        <w:ind w:left="0" w:firstLine="851"/>
        <w:jc w:val="both"/>
        <w:rPr>
          <w:sz w:val="28"/>
          <w:szCs w:val="28"/>
          <w:lang w:eastAsia="ar-SA"/>
        </w:rPr>
      </w:pPr>
      <w:r w:rsidRPr="00527620">
        <w:rPr>
          <w:sz w:val="28"/>
          <w:szCs w:val="28"/>
          <w:lang w:eastAsia="ar-SA"/>
        </w:rPr>
        <w:t>заключать, изменять и расторгать трудовые договоры в порядке и на условиях, установленных Трудовым кодексом, иными федеральными законами;</w:t>
      </w:r>
    </w:p>
    <w:p w:rsidR="0075136A" w:rsidRPr="00527620" w:rsidRDefault="0075136A" w:rsidP="00F52F4D">
      <w:pPr>
        <w:numPr>
          <w:ilvl w:val="0"/>
          <w:numId w:val="25"/>
        </w:numPr>
        <w:tabs>
          <w:tab w:val="left" w:pos="900"/>
        </w:tabs>
        <w:suppressAutoHyphens/>
        <w:spacing w:after="200" w:line="276" w:lineRule="auto"/>
        <w:ind w:left="0" w:firstLine="851"/>
        <w:jc w:val="both"/>
        <w:rPr>
          <w:sz w:val="28"/>
          <w:szCs w:val="28"/>
          <w:lang w:eastAsia="ar-SA"/>
        </w:rPr>
      </w:pPr>
      <w:r w:rsidRPr="00527620">
        <w:rPr>
          <w:sz w:val="28"/>
          <w:szCs w:val="28"/>
          <w:lang w:eastAsia="ar-SA"/>
        </w:rPr>
        <w:lastRenderedPageBreak/>
        <w:t>вести коллективные переговоры и заключать коллективный договор;</w:t>
      </w:r>
    </w:p>
    <w:p w:rsidR="0075136A" w:rsidRPr="00527620" w:rsidRDefault="0075136A" w:rsidP="00F52F4D">
      <w:pPr>
        <w:numPr>
          <w:ilvl w:val="0"/>
          <w:numId w:val="25"/>
        </w:numPr>
        <w:tabs>
          <w:tab w:val="left" w:pos="900"/>
        </w:tabs>
        <w:suppressAutoHyphens/>
        <w:spacing w:after="200" w:line="276" w:lineRule="auto"/>
        <w:ind w:left="0" w:firstLine="851"/>
        <w:jc w:val="both"/>
        <w:rPr>
          <w:sz w:val="28"/>
          <w:szCs w:val="28"/>
          <w:lang w:eastAsia="ar-SA"/>
        </w:rPr>
      </w:pPr>
      <w:r w:rsidRPr="00527620">
        <w:rPr>
          <w:sz w:val="28"/>
          <w:szCs w:val="28"/>
          <w:lang w:eastAsia="ar-SA"/>
        </w:rPr>
        <w:t>поощрять работников за добросовестный, эффективный труд;</w:t>
      </w:r>
    </w:p>
    <w:p w:rsidR="0075136A" w:rsidRPr="00527620" w:rsidRDefault="0075136A" w:rsidP="00F52F4D">
      <w:pPr>
        <w:numPr>
          <w:ilvl w:val="0"/>
          <w:numId w:val="25"/>
        </w:numPr>
        <w:tabs>
          <w:tab w:val="left" w:pos="900"/>
        </w:tabs>
        <w:suppressAutoHyphens/>
        <w:spacing w:after="200" w:line="276" w:lineRule="auto"/>
        <w:ind w:left="0" w:firstLine="851"/>
        <w:jc w:val="both"/>
        <w:rPr>
          <w:sz w:val="28"/>
          <w:szCs w:val="28"/>
          <w:lang w:eastAsia="ar-SA"/>
        </w:rPr>
      </w:pPr>
      <w:r w:rsidRPr="00527620">
        <w:rPr>
          <w:sz w:val="28"/>
          <w:szCs w:val="28"/>
          <w:lang w:eastAsia="ar-SA"/>
        </w:rPr>
        <w:t>требовать от работников исполнения ими трудовых обязанностей и бережного отношения к имуществу работодателя, соблюдая правила внутреннего трудового распорядка;</w:t>
      </w:r>
    </w:p>
    <w:p w:rsidR="0075136A" w:rsidRPr="00527620" w:rsidRDefault="0075136A" w:rsidP="00F52F4D">
      <w:pPr>
        <w:numPr>
          <w:ilvl w:val="0"/>
          <w:numId w:val="25"/>
        </w:numPr>
        <w:tabs>
          <w:tab w:val="left" w:pos="900"/>
        </w:tabs>
        <w:suppressAutoHyphens/>
        <w:spacing w:after="200" w:line="276" w:lineRule="auto"/>
        <w:ind w:left="0" w:firstLine="851"/>
        <w:jc w:val="both"/>
        <w:rPr>
          <w:sz w:val="28"/>
          <w:szCs w:val="28"/>
          <w:lang w:eastAsia="ar-SA"/>
        </w:rPr>
      </w:pPr>
      <w:r w:rsidRPr="00527620">
        <w:rPr>
          <w:sz w:val="28"/>
          <w:szCs w:val="28"/>
          <w:lang w:eastAsia="ar-SA"/>
        </w:rPr>
        <w:t>привлекать работников к дисциплинарной и материальной ответственности в порядке, установленном Трудовым кодексом, иными федеральными законами;</w:t>
      </w:r>
    </w:p>
    <w:p w:rsidR="0075136A" w:rsidRPr="00527620" w:rsidRDefault="0075136A" w:rsidP="00F52F4D">
      <w:pPr>
        <w:numPr>
          <w:ilvl w:val="0"/>
          <w:numId w:val="25"/>
        </w:numPr>
        <w:tabs>
          <w:tab w:val="left" w:pos="900"/>
        </w:tabs>
        <w:suppressAutoHyphens/>
        <w:spacing w:after="200" w:line="276" w:lineRule="auto"/>
        <w:ind w:left="0" w:firstLine="851"/>
        <w:jc w:val="both"/>
        <w:rPr>
          <w:sz w:val="28"/>
          <w:szCs w:val="28"/>
          <w:lang w:eastAsia="ar-SA"/>
        </w:rPr>
      </w:pPr>
      <w:r w:rsidRPr="00527620">
        <w:rPr>
          <w:sz w:val="28"/>
          <w:szCs w:val="28"/>
          <w:lang w:eastAsia="ar-SA"/>
        </w:rPr>
        <w:t>принимать локальные нормативные акты;</w:t>
      </w:r>
    </w:p>
    <w:p w:rsidR="0075136A" w:rsidRPr="00527620" w:rsidRDefault="0075136A" w:rsidP="00F52F4D">
      <w:pPr>
        <w:numPr>
          <w:ilvl w:val="0"/>
          <w:numId w:val="25"/>
        </w:numPr>
        <w:tabs>
          <w:tab w:val="left" w:pos="900"/>
        </w:tabs>
        <w:suppressAutoHyphens/>
        <w:spacing w:after="200" w:line="276" w:lineRule="auto"/>
        <w:ind w:left="0" w:firstLine="851"/>
        <w:jc w:val="both"/>
        <w:rPr>
          <w:sz w:val="28"/>
          <w:szCs w:val="28"/>
          <w:lang w:eastAsia="ar-SA"/>
        </w:rPr>
      </w:pPr>
      <w:r w:rsidRPr="00527620">
        <w:rPr>
          <w:sz w:val="28"/>
          <w:szCs w:val="28"/>
          <w:lang w:eastAsia="ar-SA"/>
        </w:rPr>
        <w:t>создавать объединения работодателей в целях представительства и защиты своих интересов и вступать в них.</w:t>
      </w:r>
    </w:p>
    <w:p w:rsidR="0075136A" w:rsidRPr="00527620" w:rsidRDefault="0075136A" w:rsidP="0075136A">
      <w:pPr>
        <w:tabs>
          <w:tab w:val="left" w:pos="708"/>
        </w:tabs>
        <w:suppressAutoHyphens/>
        <w:ind w:firstLine="851"/>
        <w:jc w:val="both"/>
        <w:rPr>
          <w:sz w:val="28"/>
          <w:szCs w:val="28"/>
          <w:u w:val="single"/>
          <w:lang w:eastAsia="ar-SA"/>
        </w:rPr>
      </w:pPr>
      <w:r w:rsidRPr="00527620">
        <w:rPr>
          <w:sz w:val="28"/>
          <w:szCs w:val="28"/>
          <w:u w:val="single"/>
          <w:lang w:eastAsia="ar-SA"/>
        </w:rPr>
        <w:t>2.2. Работодатель обязан:</w:t>
      </w:r>
    </w:p>
    <w:p w:rsidR="0075136A" w:rsidRPr="00527620" w:rsidRDefault="0075136A" w:rsidP="00F52F4D">
      <w:pPr>
        <w:numPr>
          <w:ilvl w:val="0"/>
          <w:numId w:val="26"/>
        </w:numPr>
        <w:tabs>
          <w:tab w:val="left" w:pos="900"/>
        </w:tabs>
        <w:suppressAutoHyphens/>
        <w:spacing w:after="200" w:line="276" w:lineRule="auto"/>
        <w:ind w:firstLine="851"/>
        <w:jc w:val="both"/>
        <w:rPr>
          <w:sz w:val="28"/>
          <w:szCs w:val="28"/>
          <w:lang w:eastAsia="ar-SA"/>
        </w:rPr>
      </w:pPr>
      <w:r w:rsidRPr="00527620">
        <w:rPr>
          <w:sz w:val="28"/>
          <w:szCs w:val="28"/>
          <w:lang w:eastAsia="ar-SA"/>
        </w:rPr>
        <w:t>соблюдать законы и иные нормативные правовые акты, условия коллективного договора, соглашений и трудовых договоров;</w:t>
      </w:r>
    </w:p>
    <w:p w:rsidR="0075136A" w:rsidRPr="00527620" w:rsidRDefault="0075136A" w:rsidP="00F52F4D">
      <w:pPr>
        <w:numPr>
          <w:ilvl w:val="0"/>
          <w:numId w:val="26"/>
        </w:numPr>
        <w:tabs>
          <w:tab w:val="left" w:pos="900"/>
        </w:tabs>
        <w:suppressAutoHyphens/>
        <w:spacing w:after="200" w:line="276" w:lineRule="auto"/>
        <w:ind w:firstLine="851"/>
        <w:jc w:val="both"/>
        <w:rPr>
          <w:sz w:val="28"/>
          <w:szCs w:val="28"/>
          <w:lang w:eastAsia="ar-SA"/>
        </w:rPr>
      </w:pPr>
      <w:r w:rsidRPr="00527620">
        <w:rPr>
          <w:sz w:val="28"/>
          <w:szCs w:val="28"/>
          <w:lang w:eastAsia="ar-SA"/>
        </w:rPr>
        <w:t>предоставить работникам работу, обусловленную трудовым договором;</w:t>
      </w:r>
    </w:p>
    <w:p w:rsidR="0075136A" w:rsidRPr="00527620" w:rsidRDefault="0075136A" w:rsidP="00F52F4D">
      <w:pPr>
        <w:numPr>
          <w:ilvl w:val="0"/>
          <w:numId w:val="26"/>
        </w:numPr>
        <w:tabs>
          <w:tab w:val="left" w:pos="900"/>
        </w:tabs>
        <w:suppressAutoHyphens/>
        <w:spacing w:after="200" w:line="276" w:lineRule="auto"/>
        <w:ind w:firstLine="851"/>
        <w:jc w:val="both"/>
        <w:rPr>
          <w:sz w:val="28"/>
          <w:szCs w:val="28"/>
          <w:lang w:eastAsia="ar-SA"/>
        </w:rPr>
      </w:pPr>
      <w:r w:rsidRPr="00527620">
        <w:rPr>
          <w:sz w:val="28"/>
          <w:szCs w:val="28"/>
          <w:lang w:eastAsia="ar-SA"/>
        </w:rPr>
        <w:t>своевременно, до начала поручаемой работы, знакомить сотрудников с установленными заданиями, обеспечить здоровые и безопасные условия труда;</w:t>
      </w:r>
    </w:p>
    <w:p w:rsidR="0075136A" w:rsidRPr="00527620" w:rsidRDefault="0075136A" w:rsidP="00F52F4D">
      <w:pPr>
        <w:numPr>
          <w:ilvl w:val="0"/>
          <w:numId w:val="26"/>
        </w:numPr>
        <w:tabs>
          <w:tab w:val="left" w:pos="900"/>
        </w:tabs>
        <w:suppressAutoHyphens/>
        <w:spacing w:after="200" w:line="276" w:lineRule="auto"/>
        <w:ind w:firstLine="851"/>
        <w:jc w:val="both"/>
        <w:rPr>
          <w:sz w:val="28"/>
          <w:szCs w:val="28"/>
          <w:lang w:eastAsia="ar-SA"/>
        </w:rPr>
      </w:pPr>
      <w:r w:rsidRPr="00527620">
        <w:rPr>
          <w:sz w:val="28"/>
          <w:szCs w:val="28"/>
          <w:lang w:eastAsia="ar-SA"/>
        </w:rPr>
        <w:t>обеспечить работника оборудованием, инструментами, технической документацией и иными средствами, необходимыми для исполнения им трудовых обязанностей;</w:t>
      </w:r>
    </w:p>
    <w:p w:rsidR="0075136A" w:rsidRPr="00527620" w:rsidRDefault="0075136A" w:rsidP="00F52F4D">
      <w:pPr>
        <w:numPr>
          <w:ilvl w:val="0"/>
          <w:numId w:val="26"/>
        </w:numPr>
        <w:tabs>
          <w:tab w:val="left" w:pos="900"/>
        </w:tabs>
        <w:suppressAutoHyphens/>
        <w:spacing w:after="200" w:line="276" w:lineRule="auto"/>
        <w:ind w:firstLine="851"/>
        <w:jc w:val="both"/>
        <w:rPr>
          <w:sz w:val="28"/>
          <w:szCs w:val="28"/>
          <w:lang w:eastAsia="ar-SA"/>
        </w:rPr>
      </w:pPr>
      <w:r w:rsidRPr="00527620">
        <w:rPr>
          <w:sz w:val="28"/>
          <w:szCs w:val="28"/>
          <w:lang w:eastAsia="ar-SA"/>
        </w:rPr>
        <w:t>организовать изучение и внедрение передовых приемов и методов труда, рациональных форм распределения труда;</w:t>
      </w:r>
    </w:p>
    <w:p w:rsidR="0075136A" w:rsidRPr="00527620" w:rsidRDefault="0075136A" w:rsidP="00F52F4D">
      <w:pPr>
        <w:numPr>
          <w:ilvl w:val="0"/>
          <w:numId w:val="26"/>
        </w:numPr>
        <w:tabs>
          <w:tab w:val="left" w:pos="900"/>
        </w:tabs>
        <w:suppressAutoHyphens/>
        <w:spacing w:after="200" w:line="276" w:lineRule="auto"/>
        <w:ind w:firstLine="851"/>
        <w:jc w:val="both"/>
        <w:rPr>
          <w:sz w:val="28"/>
          <w:szCs w:val="28"/>
          <w:lang w:eastAsia="ar-SA"/>
        </w:rPr>
      </w:pPr>
      <w:r w:rsidRPr="00527620">
        <w:rPr>
          <w:sz w:val="28"/>
          <w:szCs w:val="28"/>
          <w:lang w:eastAsia="ar-SA"/>
        </w:rPr>
        <w:t>укреплять трудовую и производственную дисциплину;</w:t>
      </w:r>
    </w:p>
    <w:p w:rsidR="0075136A" w:rsidRPr="00527620" w:rsidRDefault="0075136A" w:rsidP="00F52F4D">
      <w:pPr>
        <w:numPr>
          <w:ilvl w:val="0"/>
          <w:numId w:val="26"/>
        </w:numPr>
        <w:tabs>
          <w:tab w:val="left" w:pos="900"/>
        </w:tabs>
        <w:suppressAutoHyphens/>
        <w:spacing w:after="200" w:line="276" w:lineRule="auto"/>
        <w:ind w:firstLine="851"/>
        <w:jc w:val="both"/>
        <w:rPr>
          <w:sz w:val="28"/>
          <w:szCs w:val="28"/>
          <w:lang w:eastAsia="ar-SA"/>
        </w:rPr>
      </w:pPr>
      <w:r w:rsidRPr="00527620">
        <w:rPr>
          <w:sz w:val="28"/>
          <w:szCs w:val="28"/>
          <w:lang w:eastAsia="ar-SA"/>
        </w:rPr>
        <w:t>улучшать условия труда, неуклонно соблюдать законодательство о труде, создавать условия работы, соответствующие правилам по охране труда, производственной санитарии и гигиены труда и пожарной безопасности;</w:t>
      </w:r>
    </w:p>
    <w:p w:rsidR="0075136A" w:rsidRPr="00527620" w:rsidRDefault="0075136A" w:rsidP="00F52F4D">
      <w:pPr>
        <w:numPr>
          <w:ilvl w:val="0"/>
          <w:numId w:val="26"/>
        </w:numPr>
        <w:tabs>
          <w:tab w:val="left" w:pos="900"/>
        </w:tabs>
        <w:suppressAutoHyphens/>
        <w:spacing w:after="200" w:line="276" w:lineRule="auto"/>
        <w:ind w:firstLine="851"/>
        <w:jc w:val="both"/>
        <w:rPr>
          <w:sz w:val="28"/>
          <w:szCs w:val="28"/>
          <w:lang w:eastAsia="ar-SA"/>
        </w:rPr>
      </w:pPr>
      <w:r w:rsidRPr="00527620">
        <w:rPr>
          <w:sz w:val="28"/>
          <w:szCs w:val="28"/>
          <w:lang w:eastAsia="ar-SA"/>
        </w:rPr>
        <w:t>выплачивать в полном размере причитающуюся работнику заработную плату в установленные коллективным договором сроки;</w:t>
      </w:r>
    </w:p>
    <w:p w:rsidR="0075136A" w:rsidRPr="00527620" w:rsidRDefault="0075136A" w:rsidP="00F52F4D">
      <w:pPr>
        <w:numPr>
          <w:ilvl w:val="0"/>
          <w:numId w:val="26"/>
        </w:numPr>
        <w:tabs>
          <w:tab w:val="left" w:pos="900"/>
        </w:tabs>
        <w:suppressAutoHyphens/>
        <w:spacing w:after="200" w:line="276" w:lineRule="auto"/>
        <w:ind w:firstLine="851"/>
        <w:jc w:val="both"/>
        <w:rPr>
          <w:sz w:val="28"/>
          <w:szCs w:val="28"/>
          <w:lang w:eastAsia="ar-SA"/>
        </w:rPr>
      </w:pPr>
      <w:r w:rsidRPr="00527620">
        <w:rPr>
          <w:sz w:val="28"/>
          <w:szCs w:val="28"/>
          <w:lang w:eastAsia="ar-SA"/>
        </w:rPr>
        <w:lastRenderedPageBreak/>
        <w:t xml:space="preserve">обеспечить систематическое повышение квалификации работников и уровня их теоретических знаний, создавать условия для совмещения работы с обучением в учебных заведениях; </w:t>
      </w:r>
    </w:p>
    <w:p w:rsidR="0075136A" w:rsidRPr="00527620" w:rsidRDefault="0075136A" w:rsidP="00F52F4D">
      <w:pPr>
        <w:numPr>
          <w:ilvl w:val="0"/>
          <w:numId w:val="26"/>
        </w:numPr>
        <w:tabs>
          <w:tab w:val="left" w:pos="900"/>
        </w:tabs>
        <w:suppressAutoHyphens/>
        <w:spacing w:after="200" w:line="276" w:lineRule="auto"/>
        <w:ind w:firstLine="851"/>
        <w:jc w:val="both"/>
        <w:rPr>
          <w:sz w:val="28"/>
          <w:szCs w:val="28"/>
          <w:lang w:eastAsia="ar-SA"/>
        </w:rPr>
      </w:pPr>
      <w:r w:rsidRPr="00527620">
        <w:rPr>
          <w:sz w:val="28"/>
          <w:szCs w:val="28"/>
          <w:lang w:eastAsia="ar-SA"/>
        </w:rPr>
        <w:t>способствовать созданию в коллективе деловой творческой обстановки, всемерно поддерживать и развивать активность работников, в полной мере используя собрание трудового коллектива;</w:t>
      </w:r>
    </w:p>
    <w:p w:rsidR="0075136A" w:rsidRPr="00527620" w:rsidRDefault="0075136A" w:rsidP="00F52F4D">
      <w:pPr>
        <w:numPr>
          <w:ilvl w:val="0"/>
          <w:numId w:val="26"/>
        </w:numPr>
        <w:tabs>
          <w:tab w:val="left" w:pos="900"/>
        </w:tabs>
        <w:suppressAutoHyphens/>
        <w:spacing w:after="200" w:line="276" w:lineRule="auto"/>
        <w:ind w:firstLine="851"/>
        <w:jc w:val="both"/>
        <w:rPr>
          <w:sz w:val="28"/>
          <w:szCs w:val="28"/>
          <w:lang w:eastAsia="ar-SA"/>
        </w:rPr>
      </w:pPr>
      <w:r w:rsidRPr="00527620">
        <w:rPr>
          <w:sz w:val="28"/>
          <w:szCs w:val="28"/>
          <w:lang w:eastAsia="ar-SA"/>
        </w:rPr>
        <w:t>внимательно относиться к нуждам и просьбам работников.</w:t>
      </w:r>
    </w:p>
    <w:p w:rsidR="0075136A" w:rsidRPr="00527620" w:rsidRDefault="0075136A" w:rsidP="0075136A">
      <w:pPr>
        <w:tabs>
          <w:tab w:val="left" w:pos="708"/>
        </w:tabs>
        <w:suppressAutoHyphens/>
        <w:jc w:val="both"/>
        <w:rPr>
          <w:sz w:val="28"/>
          <w:szCs w:val="28"/>
          <w:u w:val="single"/>
          <w:lang w:eastAsia="ar-SA"/>
        </w:rPr>
      </w:pPr>
      <w:r w:rsidRPr="00527620">
        <w:rPr>
          <w:sz w:val="28"/>
          <w:szCs w:val="28"/>
          <w:lang w:eastAsia="ar-SA"/>
        </w:rPr>
        <w:tab/>
      </w:r>
      <w:r w:rsidRPr="00527620">
        <w:rPr>
          <w:sz w:val="28"/>
          <w:szCs w:val="28"/>
          <w:u w:val="single"/>
          <w:lang w:eastAsia="ar-SA"/>
        </w:rPr>
        <w:t>2.3. Ответственность Работодателя:</w:t>
      </w:r>
    </w:p>
    <w:p w:rsidR="0075136A" w:rsidRPr="00527620" w:rsidRDefault="0075136A" w:rsidP="005459CE">
      <w:pPr>
        <w:autoSpaceDE w:val="0"/>
        <w:autoSpaceDN w:val="0"/>
        <w:adjustRightInd w:val="0"/>
        <w:spacing w:after="200" w:line="276" w:lineRule="auto"/>
        <w:ind w:firstLine="720"/>
        <w:jc w:val="both"/>
        <w:outlineLvl w:val="3"/>
        <w:rPr>
          <w:sz w:val="28"/>
          <w:szCs w:val="28"/>
        </w:rPr>
      </w:pPr>
      <w:r w:rsidRPr="00527620">
        <w:rPr>
          <w:sz w:val="28"/>
          <w:szCs w:val="28"/>
        </w:rPr>
        <w:t>2.3.1. Лица, виновные в нарушении трудового законодательства и иных актов, содержащих нормы трудового права, привлекаются к дисциплинарной и материальной ответственности в порядке, установленном трудовым законод</w:t>
      </w:r>
      <w:r w:rsidRPr="00527620">
        <w:rPr>
          <w:sz w:val="28"/>
          <w:szCs w:val="28"/>
        </w:rPr>
        <w:t>а</w:t>
      </w:r>
      <w:r w:rsidRPr="00527620">
        <w:rPr>
          <w:sz w:val="28"/>
          <w:szCs w:val="28"/>
        </w:rPr>
        <w:t>тельством и иными федеральными законами, а также привлекаются к гражда</w:t>
      </w:r>
      <w:r w:rsidRPr="00527620">
        <w:rPr>
          <w:sz w:val="28"/>
          <w:szCs w:val="28"/>
        </w:rPr>
        <w:t>н</w:t>
      </w:r>
      <w:r w:rsidRPr="00527620">
        <w:rPr>
          <w:sz w:val="28"/>
          <w:szCs w:val="28"/>
        </w:rPr>
        <w:t>ско-правовой, административной и уголовной ответственности в порядке, уст</w:t>
      </w:r>
      <w:r w:rsidRPr="00527620">
        <w:rPr>
          <w:sz w:val="28"/>
          <w:szCs w:val="28"/>
        </w:rPr>
        <w:t>а</w:t>
      </w:r>
      <w:r w:rsidRPr="00527620">
        <w:rPr>
          <w:sz w:val="28"/>
          <w:szCs w:val="28"/>
        </w:rPr>
        <w:t>новленном федеральными законами.</w:t>
      </w:r>
    </w:p>
    <w:p w:rsidR="0075136A" w:rsidRPr="00527620" w:rsidRDefault="0075136A" w:rsidP="005459CE">
      <w:pPr>
        <w:tabs>
          <w:tab w:val="left" w:pos="426"/>
        </w:tabs>
        <w:suppressAutoHyphens/>
        <w:ind w:firstLine="851"/>
        <w:jc w:val="both"/>
        <w:rPr>
          <w:sz w:val="28"/>
          <w:szCs w:val="28"/>
          <w:u w:val="single"/>
          <w:lang w:eastAsia="ar-SA"/>
        </w:rPr>
      </w:pPr>
      <w:r w:rsidRPr="00527620">
        <w:rPr>
          <w:sz w:val="28"/>
          <w:szCs w:val="28"/>
          <w:u w:val="single"/>
          <w:lang w:eastAsia="ar-SA"/>
        </w:rPr>
        <w:t>2.4. Работник имеет право на:</w:t>
      </w:r>
    </w:p>
    <w:p w:rsidR="0075136A" w:rsidRPr="00527620" w:rsidRDefault="0075136A" w:rsidP="00F52F4D">
      <w:pPr>
        <w:numPr>
          <w:ilvl w:val="0"/>
          <w:numId w:val="27"/>
        </w:numPr>
        <w:tabs>
          <w:tab w:val="left" w:pos="426"/>
          <w:tab w:val="left" w:pos="1080"/>
        </w:tabs>
        <w:suppressAutoHyphens/>
        <w:spacing w:after="200" w:line="276" w:lineRule="auto"/>
        <w:ind w:left="0" w:firstLine="709"/>
        <w:jc w:val="both"/>
        <w:rPr>
          <w:sz w:val="28"/>
          <w:szCs w:val="28"/>
          <w:lang w:eastAsia="ar-SA"/>
        </w:rPr>
      </w:pPr>
      <w:r w:rsidRPr="00527620">
        <w:rPr>
          <w:sz w:val="28"/>
          <w:szCs w:val="28"/>
          <w:lang w:eastAsia="ar-SA"/>
        </w:rPr>
        <w:t>заключение, изменение и расторжение трудового договора в порядке и на условиях, установленных Трудовым Кодексом, иными федеральными законами;</w:t>
      </w:r>
    </w:p>
    <w:p w:rsidR="0075136A" w:rsidRPr="00527620" w:rsidRDefault="0075136A" w:rsidP="00F52F4D">
      <w:pPr>
        <w:numPr>
          <w:ilvl w:val="0"/>
          <w:numId w:val="27"/>
        </w:numPr>
        <w:tabs>
          <w:tab w:val="left" w:pos="426"/>
          <w:tab w:val="left" w:pos="1080"/>
        </w:tabs>
        <w:suppressAutoHyphens/>
        <w:spacing w:after="200" w:line="276" w:lineRule="auto"/>
        <w:ind w:left="0" w:firstLine="709"/>
        <w:jc w:val="both"/>
        <w:rPr>
          <w:sz w:val="28"/>
          <w:szCs w:val="28"/>
          <w:lang w:eastAsia="ar-SA"/>
        </w:rPr>
      </w:pPr>
      <w:r w:rsidRPr="00527620">
        <w:rPr>
          <w:sz w:val="28"/>
          <w:szCs w:val="28"/>
          <w:lang w:eastAsia="ar-SA"/>
        </w:rPr>
        <w:t>предоставление им работы, обусловленной трудовым договором;</w:t>
      </w:r>
    </w:p>
    <w:p w:rsidR="0075136A" w:rsidRPr="00527620" w:rsidRDefault="0075136A" w:rsidP="00F52F4D">
      <w:pPr>
        <w:numPr>
          <w:ilvl w:val="0"/>
          <w:numId w:val="27"/>
        </w:numPr>
        <w:tabs>
          <w:tab w:val="left" w:pos="426"/>
          <w:tab w:val="left" w:pos="1080"/>
        </w:tabs>
        <w:suppressAutoHyphens/>
        <w:spacing w:after="200" w:line="276" w:lineRule="auto"/>
        <w:ind w:left="0" w:firstLine="709"/>
        <w:jc w:val="both"/>
        <w:rPr>
          <w:sz w:val="28"/>
          <w:szCs w:val="28"/>
          <w:lang w:eastAsia="ar-SA"/>
        </w:rPr>
      </w:pPr>
      <w:r w:rsidRPr="00527620">
        <w:rPr>
          <w:sz w:val="28"/>
          <w:szCs w:val="28"/>
          <w:lang w:eastAsia="ar-SA"/>
        </w:rPr>
        <w:t xml:space="preserve">рабочее место, соответствующее государственным нормативным требованиям охраны труда и условиям, предусмотренным коллективным договором; </w:t>
      </w:r>
    </w:p>
    <w:p w:rsidR="0075136A" w:rsidRPr="00527620" w:rsidRDefault="0075136A" w:rsidP="00F52F4D">
      <w:pPr>
        <w:numPr>
          <w:ilvl w:val="0"/>
          <w:numId w:val="27"/>
        </w:numPr>
        <w:tabs>
          <w:tab w:val="left" w:pos="426"/>
          <w:tab w:val="left" w:pos="1080"/>
        </w:tabs>
        <w:suppressAutoHyphens/>
        <w:spacing w:after="200" w:line="276" w:lineRule="auto"/>
        <w:ind w:left="0" w:firstLine="709"/>
        <w:jc w:val="both"/>
        <w:rPr>
          <w:sz w:val="28"/>
          <w:szCs w:val="28"/>
          <w:lang w:eastAsia="ar-SA"/>
        </w:rPr>
      </w:pPr>
      <w:r w:rsidRPr="00527620">
        <w:rPr>
          <w:sz w:val="28"/>
          <w:szCs w:val="28"/>
          <w:lang w:eastAsia="ar-SA"/>
        </w:rPr>
        <w:t>своевременную и в полном объеме выплату заработной платы в соответствии со своей квалификацией и трудовым договором;</w:t>
      </w:r>
    </w:p>
    <w:p w:rsidR="0075136A" w:rsidRPr="00527620" w:rsidRDefault="0075136A" w:rsidP="00F52F4D">
      <w:pPr>
        <w:numPr>
          <w:ilvl w:val="0"/>
          <w:numId w:val="27"/>
        </w:numPr>
        <w:tabs>
          <w:tab w:val="left" w:pos="426"/>
          <w:tab w:val="left" w:pos="1080"/>
        </w:tabs>
        <w:suppressAutoHyphens/>
        <w:spacing w:after="200" w:line="276" w:lineRule="auto"/>
        <w:ind w:left="0" w:firstLine="709"/>
        <w:jc w:val="both"/>
        <w:rPr>
          <w:sz w:val="28"/>
          <w:szCs w:val="28"/>
          <w:lang w:eastAsia="ar-SA"/>
        </w:rPr>
      </w:pPr>
      <w:r w:rsidRPr="00527620">
        <w:rPr>
          <w:sz w:val="28"/>
          <w:szCs w:val="28"/>
          <w:lang w:eastAsia="ar-SA"/>
        </w:rPr>
        <w:t>отдых, обеспечиваемый установлением нормальной продолжительности рабочего времени, сокращением рабочего времени для отдельных категорий работников, предоставление выходных и нерабочих праздничных дней, ежегодных оплачиваемых отпусков;</w:t>
      </w:r>
    </w:p>
    <w:p w:rsidR="0075136A" w:rsidRPr="00527620" w:rsidRDefault="0075136A" w:rsidP="00F52F4D">
      <w:pPr>
        <w:numPr>
          <w:ilvl w:val="0"/>
          <w:numId w:val="27"/>
        </w:numPr>
        <w:tabs>
          <w:tab w:val="clear" w:pos="720"/>
          <w:tab w:val="num" w:pos="0"/>
          <w:tab w:val="left" w:pos="426"/>
          <w:tab w:val="left" w:pos="1080"/>
        </w:tabs>
        <w:suppressAutoHyphens/>
        <w:spacing w:after="200" w:line="276" w:lineRule="auto"/>
        <w:ind w:left="0" w:firstLine="709"/>
        <w:jc w:val="both"/>
        <w:rPr>
          <w:sz w:val="28"/>
          <w:szCs w:val="28"/>
          <w:lang w:eastAsia="ar-SA"/>
        </w:rPr>
      </w:pPr>
      <w:r w:rsidRPr="00527620">
        <w:rPr>
          <w:sz w:val="28"/>
          <w:szCs w:val="28"/>
          <w:lang w:eastAsia="ar-SA"/>
        </w:rPr>
        <w:t>полную достоверную информацию об условиях и оплате труда, требованиях охраны труда на рабочем месте;</w:t>
      </w:r>
    </w:p>
    <w:p w:rsidR="0075136A" w:rsidRPr="00527620" w:rsidRDefault="0075136A" w:rsidP="00F52F4D">
      <w:pPr>
        <w:numPr>
          <w:ilvl w:val="0"/>
          <w:numId w:val="27"/>
        </w:numPr>
        <w:tabs>
          <w:tab w:val="clear" w:pos="720"/>
          <w:tab w:val="num" w:pos="0"/>
          <w:tab w:val="left" w:pos="426"/>
          <w:tab w:val="left" w:pos="1080"/>
        </w:tabs>
        <w:suppressAutoHyphens/>
        <w:spacing w:after="200" w:line="276" w:lineRule="auto"/>
        <w:ind w:left="0" w:firstLine="709"/>
        <w:jc w:val="both"/>
        <w:rPr>
          <w:sz w:val="28"/>
          <w:szCs w:val="28"/>
          <w:lang w:eastAsia="ar-SA"/>
        </w:rPr>
      </w:pPr>
      <w:r w:rsidRPr="00527620">
        <w:rPr>
          <w:sz w:val="28"/>
          <w:szCs w:val="28"/>
          <w:lang w:eastAsia="ar-SA"/>
        </w:rPr>
        <w:t>профессиональную подготовку, переподготовку и повышение своей квалификации в порядке, установленном Трудовым кодексом РФ, иными федеральными законами, коллективным договором;</w:t>
      </w:r>
    </w:p>
    <w:p w:rsidR="0075136A" w:rsidRPr="00527620" w:rsidRDefault="0075136A" w:rsidP="00F52F4D">
      <w:pPr>
        <w:numPr>
          <w:ilvl w:val="0"/>
          <w:numId w:val="27"/>
        </w:numPr>
        <w:tabs>
          <w:tab w:val="clear" w:pos="720"/>
          <w:tab w:val="num" w:pos="0"/>
          <w:tab w:val="left" w:pos="426"/>
          <w:tab w:val="left" w:pos="1080"/>
        </w:tabs>
        <w:suppressAutoHyphens/>
        <w:spacing w:after="200" w:line="276" w:lineRule="auto"/>
        <w:ind w:left="0" w:firstLine="709"/>
        <w:jc w:val="both"/>
        <w:rPr>
          <w:sz w:val="28"/>
          <w:szCs w:val="28"/>
          <w:lang w:eastAsia="ar-SA"/>
        </w:rPr>
      </w:pPr>
      <w:r w:rsidRPr="00527620">
        <w:rPr>
          <w:sz w:val="28"/>
          <w:szCs w:val="28"/>
          <w:lang w:eastAsia="ar-SA"/>
        </w:rPr>
        <w:lastRenderedPageBreak/>
        <w:t>защиту своих трудовых прав, свобод и законных интересов всеми, незапрещенными законом способами;</w:t>
      </w:r>
    </w:p>
    <w:p w:rsidR="0075136A" w:rsidRPr="00527620" w:rsidRDefault="0075136A" w:rsidP="00F52F4D">
      <w:pPr>
        <w:numPr>
          <w:ilvl w:val="0"/>
          <w:numId w:val="27"/>
        </w:numPr>
        <w:tabs>
          <w:tab w:val="clear" w:pos="720"/>
          <w:tab w:val="num" w:pos="0"/>
          <w:tab w:val="left" w:pos="426"/>
          <w:tab w:val="left" w:pos="1080"/>
        </w:tabs>
        <w:suppressAutoHyphens/>
        <w:spacing w:after="200" w:line="276" w:lineRule="auto"/>
        <w:ind w:left="0" w:firstLine="709"/>
        <w:jc w:val="both"/>
        <w:rPr>
          <w:sz w:val="28"/>
          <w:szCs w:val="28"/>
          <w:lang w:eastAsia="ar-SA"/>
        </w:rPr>
      </w:pPr>
      <w:r w:rsidRPr="00527620">
        <w:rPr>
          <w:sz w:val="28"/>
          <w:szCs w:val="28"/>
          <w:lang w:eastAsia="ar-SA"/>
        </w:rPr>
        <w:t>возмещение вреда, причиненного работнику в связи с исполнением им трудовых обязанностей;</w:t>
      </w:r>
    </w:p>
    <w:p w:rsidR="0075136A" w:rsidRPr="00527620" w:rsidRDefault="0075136A" w:rsidP="00F52F4D">
      <w:pPr>
        <w:numPr>
          <w:ilvl w:val="0"/>
          <w:numId w:val="27"/>
        </w:numPr>
        <w:tabs>
          <w:tab w:val="clear" w:pos="720"/>
          <w:tab w:val="num" w:pos="0"/>
          <w:tab w:val="left" w:pos="426"/>
          <w:tab w:val="left" w:pos="1080"/>
        </w:tabs>
        <w:suppressAutoHyphens/>
        <w:spacing w:after="200" w:line="276" w:lineRule="auto"/>
        <w:ind w:left="0" w:firstLine="709"/>
        <w:jc w:val="both"/>
        <w:rPr>
          <w:sz w:val="28"/>
          <w:szCs w:val="28"/>
          <w:lang w:eastAsia="ar-SA"/>
        </w:rPr>
      </w:pPr>
      <w:r w:rsidRPr="00527620">
        <w:rPr>
          <w:sz w:val="28"/>
          <w:szCs w:val="28"/>
          <w:lang w:eastAsia="ar-SA"/>
        </w:rPr>
        <w:t>обязательное социальное страхование в случаях, предусмотренных федеральными законами;</w:t>
      </w:r>
    </w:p>
    <w:p w:rsidR="0075136A" w:rsidRPr="00527620" w:rsidRDefault="0075136A" w:rsidP="00F52F4D">
      <w:pPr>
        <w:numPr>
          <w:ilvl w:val="0"/>
          <w:numId w:val="27"/>
        </w:numPr>
        <w:tabs>
          <w:tab w:val="clear" w:pos="720"/>
          <w:tab w:val="num" w:pos="0"/>
          <w:tab w:val="left" w:pos="426"/>
          <w:tab w:val="left" w:pos="1080"/>
        </w:tabs>
        <w:suppressAutoHyphens/>
        <w:spacing w:after="200" w:line="276" w:lineRule="auto"/>
        <w:ind w:left="0" w:firstLine="709"/>
        <w:jc w:val="both"/>
        <w:rPr>
          <w:sz w:val="28"/>
          <w:szCs w:val="28"/>
          <w:lang w:eastAsia="ar-SA"/>
        </w:rPr>
      </w:pPr>
      <w:r w:rsidRPr="00527620">
        <w:rPr>
          <w:sz w:val="28"/>
          <w:szCs w:val="28"/>
          <w:lang w:eastAsia="ar-SA"/>
        </w:rPr>
        <w:t xml:space="preserve">ведение коллективных переговоров и заключение коллективного договора через своих представителей, а также на информацию о выполнении коллективного договора и другие. </w:t>
      </w:r>
    </w:p>
    <w:p w:rsidR="0075136A" w:rsidRDefault="0075136A" w:rsidP="005459CE">
      <w:pPr>
        <w:tabs>
          <w:tab w:val="num" w:pos="0"/>
          <w:tab w:val="left" w:pos="426"/>
        </w:tabs>
        <w:suppressAutoHyphens/>
        <w:ind w:firstLine="709"/>
        <w:jc w:val="both"/>
        <w:rPr>
          <w:sz w:val="28"/>
          <w:szCs w:val="28"/>
          <w:u w:val="single"/>
          <w:lang w:eastAsia="ar-SA"/>
        </w:rPr>
      </w:pPr>
      <w:r w:rsidRPr="00527620">
        <w:rPr>
          <w:sz w:val="28"/>
          <w:szCs w:val="28"/>
          <w:u w:val="single"/>
          <w:lang w:eastAsia="ar-SA"/>
        </w:rPr>
        <w:t>2.5. Работник обязан:</w:t>
      </w:r>
    </w:p>
    <w:p w:rsidR="005459CE" w:rsidRPr="00527620" w:rsidRDefault="005459CE" w:rsidP="005459CE">
      <w:pPr>
        <w:tabs>
          <w:tab w:val="num" w:pos="0"/>
          <w:tab w:val="left" w:pos="426"/>
        </w:tabs>
        <w:suppressAutoHyphens/>
        <w:ind w:firstLine="709"/>
        <w:jc w:val="both"/>
        <w:rPr>
          <w:sz w:val="28"/>
          <w:szCs w:val="28"/>
          <w:u w:val="single"/>
          <w:lang w:eastAsia="ar-SA"/>
        </w:rPr>
      </w:pPr>
    </w:p>
    <w:p w:rsidR="0075136A" w:rsidRPr="00527620" w:rsidRDefault="0075136A" w:rsidP="00F52F4D">
      <w:pPr>
        <w:numPr>
          <w:ilvl w:val="0"/>
          <w:numId w:val="28"/>
        </w:numPr>
        <w:tabs>
          <w:tab w:val="clear" w:pos="2250"/>
          <w:tab w:val="num" w:pos="0"/>
          <w:tab w:val="left" w:pos="426"/>
        </w:tabs>
        <w:suppressAutoHyphens/>
        <w:spacing w:after="200" w:line="276" w:lineRule="auto"/>
        <w:ind w:left="0" w:firstLine="709"/>
        <w:rPr>
          <w:sz w:val="28"/>
          <w:szCs w:val="28"/>
          <w:lang w:eastAsia="ar-SA"/>
        </w:rPr>
      </w:pPr>
      <w:r w:rsidRPr="00527620">
        <w:rPr>
          <w:sz w:val="28"/>
          <w:szCs w:val="28"/>
          <w:lang w:eastAsia="ar-SA"/>
        </w:rPr>
        <w:t>работать честно и добросовестно, соблюдать дисциплину труда, своевременно и точно исполнять распоряжения работодателя, использовать все рабочее время для производительного труда, воздержаться от действий, мешающих другим работникам выполнять их трудовые обязанности;</w:t>
      </w:r>
    </w:p>
    <w:p w:rsidR="0075136A" w:rsidRPr="00527620" w:rsidRDefault="0075136A" w:rsidP="00F52F4D">
      <w:pPr>
        <w:numPr>
          <w:ilvl w:val="0"/>
          <w:numId w:val="28"/>
        </w:numPr>
        <w:tabs>
          <w:tab w:val="clear" w:pos="2250"/>
          <w:tab w:val="left" w:pos="426"/>
        </w:tabs>
        <w:suppressAutoHyphens/>
        <w:spacing w:after="200" w:line="276" w:lineRule="auto"/>
        <w:ind w:left="0" w:firstLine="709"/>
        <w:rPr>
          <w:sz w:val="28"/>
          <w:szCs w:val="28"/>
          <w:lang w:eastAsia="ar-SA"/>
        </w:rPr>
      </w:pPr>
      <w:r w:rsidRPr="00527620">
        <w:rPr>
          <w:sz w:val="28"/>
          <w:szCs w:val="28"/>
          <w:lang w:eastAsia="ar-SA"/>
        </w:rPr>
        <w:t>обладать высокой профессиональной подготовленностью, точно и своевременно выполнять трудовые обязанности в соответствии с трудовым договором и должностными инструкциями, проявлять необходимую инициативу и настойчивость в работе, постоянно совершенствовать свою профессиональную квалификацию;</w:t>
      </w:r>
    </w:p>
    <w:p w:rsidR="0075136A" w:rsidRPr="00527620" w:rsidRDefault="0075136A" w:rsidP="00F52F4D">
      <w:pPr>
        <w:numPr>
          <w:ilvl w:val="0"/>
          <w:numId w:val="28"/>
        </w:numPr>
        <w:tabs>
          <w:tab w:val="clear" w:pos="2250"/>
          <w:tab w:val="left" w:pos="426"/>
        </w:tabs>
        <w:suppressAutoHyphens/>
        <w:spacing w:after="200" w:line="276" w:lineRule="auto"/>
        <w:ind w:left="0" w:firstLine="709"/>
        <w:rPr>
          <w:sz w:val="28"/>
          <w:szCs w:val="28"/>
          <w:lang w:eastAsia="ar-SA"/>
        </w:rPr>
      </w:pPr>
      <w:r w:rsidRPr="00527620">
        <w:rPr>
          <w:sz w:val="28"/>
          <w:szCs w:val="28"/>
          <w:lang w:eastAsia="ar-SA"/>
        </w:rPr>
        <w:t>полностью соблюдать требования по охране труда, производственной санитарии, гигиене труда и пожарной безопасности, предусмотренные соответствующими правилами и инструкциями;</w:t>
      </w:r>
    </w:p>
    <w:p w:rsidR="0075136A" w:rsidRPr="00527620" w:rsidRDefault="0075136A" w:rsidP="00F52F4D">
      <w:pPr>
        <w:numPr>
          <w:ilvl w:val="0"/>
          <w:numId w:val="28"/>
        </w:numPr>
        <w:tabs>
          <w:tab w:val="clear" w:pos="2250"/>
          <w:tab w:val="num" w:pos="-142"/>
          <w:tab w:val="left" w:pos="0"/>
        </w:tabs>
        <w:spacing w:after="200" w:line="276" w:lineRule="auto"/>
        <w:ind w:left="0" w:firstLine="709"/>
        <w:rPr>
          <w:sz w:val="28"/>
          <w:szCs w:val="28"/>
        </w:rPr>
      </w:pPr>
      <w:r w:rsidRPr="00527620">
        <w:rPr>
          <w:sz w:val="28"/>
          <w:szCs w:val="28"/>
        </w:rPr>
        <w:t>содержать в порядке и чистоте свое рабочее место, а также собл</w:t>
      </w:r>
      <w:r w:rsidRPr="00527620">
        <w:rPr>
          <w:sz w:val="28"/>
          <w:szCs w:val="28"/>
        </w:rPr>
        <w:t>ю</w:t>
      </w:r>
      <w:r w:rsidRPr="00527620">
        <w:rPr>
          <w:sz w:val="28"/>
          <w:szCs w:val="28"/>
        </w:rPr>
        <w:t>дать чистоту в помещении и на территории работодателя;</w:t>
      </w:r>
    </w:p>
    <w:p w:rsidR="0075136A" w:rsidRPr="00527620" w:rsidRDefault="0075136A" w:rsidP="00F52F4D">
      <w:pPr>
        <w:numPr>
          <w:ilvl w:val="0"/>
          <w:numId w:val="28"/>
        </w:numPr>
        <w:tabs>
          <w:tab w:val="clear" w:pos="2250"/>
          <w:tab w:val="left" w:pos="426"/>
        </w:tabs>
        <w:suppressAutoHyphens/>
        <w:spacing w:after="200" w:line="276" w:lineRule="auto"/>
        <w:ind w:left="0" w:firstLine="709"/>
        <w:rPr>
          <w:sz w:val="28"/>
          <w:szCs w:val="28"/>
          <w:lang w:eastAsia="ar-SA"/>
        </w:rPr>
      </w:pPr>
      <w:r w:rsidRPr="00527620">
        <w:rPr>
          <w:sz w:val="28"/>
          <w:szCs w:val="28"/>
          <w:lang w:eastAsia="ar-SA"/>
        </w:rPr>
        <w:t>бережно относиться к имуществу работодателя и других работников, эффективно использовать оборудование, соблюдать установленный порядок хранения материальных ценностей и документов</w:t>
      </w:r>
    </w:p>
    <w:p w:rsidR="0075136A" w:rsidRPr="00527620" w:rsidRDefault="0075136A" w:rsidP="00F52F4D">
      <w:pPr>
        <w:numPr>
          <w:ilvl w:val="0"/>
          <w:numId w:val="28"/>
        </w:numPr>
        <w:tabs>
          <w:tab w:val="clear" w:pos="2250"/>
          <w:tab w:val="left" w:pos="426"/>
        </w:tabs>
        <w:suppressAutoHyphens/>
        <w:spacing w:after="200" w:line="276" w:lineRule="auto"/>
        <w:ind w:left="0" w:firstLine="709"/>
        <w:rPr>
          <w:sz w:val="28"/>
          <w:szCs w:val="28"/>
          <w:lang w:eastAsia="ar-SA"/>
        </w:rPr>
      </w:pPr>
      <w:r w:rsidRPr="00527620">
        <w:rPr>
          <w:sz w:val="28"/>
          <w:szCs w:val="28"/>
          <w:lang w:eastAsia="ar-SA"/>
        </w:rPr>
        <w:t>вести себя достойно, соблюдать правила общежития, воздерживаться от действий, мешающих другим работникам выполнять их трудовые обязанности;</w:t>
      </w:r>
    </w:p>
    <w:p w:rsidR="0075136A" w:rsidRPr="00527620" w:rsidRDefault="0075136A" w:rsidP="00F52F4D">
      <w:pPr>
        <w:numPr>
          <w:ilvl w:val="0"/>
          <w:numId w:val="28"/>
        </w:numPr>
        <w:tabs>
          <w:tab w:val="clear" w:pos="2250"/>
          <w:tab w:val="left" w:pos="426"/>
        </w:tabs>
        <w:suppressAutoHyphens/>
        <w:spacing w:after="200" w:line="276" w:lineRule="auto"/>
        <w:ind w:left="0" w:firstLine="709"/>
        <w:rPr>
          <w:sz w:val="28"/>
          <w:szCs w:val="28"/>
          <w:lang w:eastAsia="ar-SA"/>
        </w:rPr>
      </w:pPr>
      <w:r w:rsidRPr="00527620">
        <w:rPr>
          <w:sz w:val="28"/>
          <w:szCs w:val="28"/>
          <w:lang w:eastAsia="ar-SA"/>
        </w:rPr>
        <w:t xml:space="preserve">принимать меры к немедленному устранению причин и условий, препятствующих или затрудняющих нормальное производство работы; в </w:t>
      </w:r>
      <w:r w:rsidRPr="00527620">
        <w:rPr>
          <w:sz w:val="28"/>
          <w:szCs w:val="28"/>
          <w:lang w:eastAsia="ar-SA"/>
        </w:rPr>
        <w:lastRenderedPageBreak/>
        <w:t>случае возможности устранить эти причины своими силами, немедленно доводить об этом до сведения работодателя;</w:t>
      </w:r>
    </w:p>
    <w:p w:rsidR="0075136A" w:rsidRPr="00527620" w:rsidRDefault="0075136A" w:rsidP="00F52F4D">
      <w:pPr>
        <w:numPr>
          <w:ilvl w:val="0"/>
          <w:numId w:val="28"/>
        </w:numPr>
        <w:tabs>
          <w:tab w:val="clear" w:pos="2250"/>
          <w:tab w:val="left" w:pos="426"/>
        </w:tabs>
        <w:suppressAutoHyphens/>
        <w:spacing w:after="200" w:line="276" w:lineRule="auto"/>
        <w:ind w:left="0" w:firstLine="709"/>
        <w:rPr>
          <w:sz w:val="28"/>
          <w:szCs w:val="28"/>
          <w:lang w:eastAsia="ar-SA"/>
        </w:rPr>
      </w:pPr>
      <w:r w:rsidRPr="00527620">
        <w:rPr>
          <w:sz w:val="28"/>
          <w:szCs w:val="28"/>
          <w:lang w:eastAsia="ar-SA"/>
        </w:rPr>
        <w:t>систематически повышать свою деловую (производственную) квалификацию;</w:t>
      </w:r>
    </w:p>
    <w:p w:rsidR="0075136A" w:rsidRPr="00527620" w:rsidRDefault="0075136A" w:rsidP="00F52F4D">
      <w:pPr>
        <w:numPr>
          <w:ilvl w:val="0"/>
          <w:numId w:val="28"/>
        </w:numPr>
        <w:tabs>
          <w:tab w:val="clear" w:pos="2250"/>
          <w:tab w:val="left" w:pos="426"/>
        </w:tabs>
        <w:suppressAutoHyphens/>
        <w:spacing w:after="200" w:line="276" w:lineRule="auto"/>
        <w:ind w:left="0" w:firstLine="709"/>
        <w:rPr>
          <w:sz w:val="28"/>
          <w:szCs w:val="28"/>
          <w:lang w:eastAsia="ar-SA"/>
        </w:rPr>
      </w:pPr>
      <w:r w:rsidRPr="00527620">
        <w:rPr>
          <w:sz w:val="28"/>
          <w:szCs w:val="28"/>
          <w:lang w:eastAsia="ar-SA"/>
        </w:rPr>
        <w:t>качественно и в срок выполнять производственные задания и поручения.</w:t>
      </w:r>
    </w:p>
    <w:p w:rsidR="0075136A" w:rsidRDefault="0075136A" w:rsidP="0075136A">
      <w:pPr>
        <w:tabs>
          <w:tab w:val="left" w:pos="426"/>
        </w:tabs>
        <w:suppressAutoHyphens/>
        <w:ind w:firstLine="851"/>
        <w:jc w:val="both"/>
        <w:rPr>
          <w:sz w:val="28"/>
          <w:szCs w:val="28"/>
          <w:lang w:eastAsia="ar-SA"/>
        </w:rPr>
      </w:pPr>
      <w:r w:rsidRPr="00527620">
        <w:rPr>
          <w:sz w:val="28"/>
          <w:szCs w:val="28"/>
          <w:lang w:eastAsia="ar-SA"/>
        </w:rPr>
        <w:t>2.5.1. Круг обязанностей (работ), которые выполняет каждый работник по своей специальности, квалификации, должности, определяется тарифно-квалификационными справочниками работ, а также техническими правилами, должностными инструкциями и положениями, утвержденными в установленном порядке.</w:t>
      </w:r>
    </w:p>
    <w:p w:rsidR="005459CE" w:rsidRPr="00527620" w:rsidRDefault="005459CE" w:rsidP="0075136A">
      <w:pPr>
        <w:tabs>
          <w:tab w:val="left" w:pos="426"/>
        </w:tabs>
        <w:suppressAutoHyphens/>
        <w:ind w:firstLine="851"/>
        <w:jc w:val="both"/>
        <w:rPr>
          <w:sz w:val="28"/>
          <w:szCs w:val="28"/>
          <w:lang w:eastAsia="ar-SA"/>
        </w:rPr>
      </w:pPr>
    </w:p>
    <w:p w:rsidR="0075136A" w:rsidRDefault="0075136A" w:rsidP="0075136A">
      <w:pPr>
        <w:tabs>
          <w:tab w:val="left" w:pos="426"/>
        </w:tabs>
        <w:suppressAutoHyphens/>
        <w:ind w:firstLine="851"/>
        <w:jc w:val="both"/>
        <w:rPr>
          <w:sz w:val="28"/>
          <w:szCs w:val="28"/>
          <w:u w:val="single"/>
          <w:lang w:eastAsia="ar-SA"/>
        </w:rPr>
      </w:pPr>
      <w:r w:rsidRPr="00527620">
        <w:rPr>
          <w:sz w:val="28"/>
          <w:szCs w:val="28"/>
          <w:u w:val="single"/>
          <w:lang w:eastAsia="ar-SA"/>
        </w:rPr>
        <w:t>2.6. Ответственность Работника:</w:t>
      </w:r>
    </w:p>
    <w:p w:rsidR="005459CE" w:rsidRPr="00527620" w:rsidRDefault="005459CE" w:rsidP="0075136A">
      <w:pPr>
        <w:tabs>
          <w:tab w:val="left" w:pos="426"/>
        </w:tabs>
        <w:suppressAutoHyphens/>
        <w:ind w:firstLine="851"/>
        <w:jc w:val="both"/>
        <w:rPr>
          <w:sz w:val="28"/>
          <w:szCs w:val="28"/>
          <w:u w:val="single"/>
          <w:lang w:eastAsia="ar-SA"/>
        </w:rPr>
      </w:pPr>
    </w:p>
    <w:p w:rsidR="0075136A" w:rsidRPr="00527620" w:rsidRDefault="0075136A" w:rsidP="0075136A">
      <w:pPr>
        <w:autoSpaceDE w:val="0"/>
        <w:autoSpaceDN w:val="0"/>
        <w:adjustRightInd w:val="0"/>
        <w:spacing w:after="200" w:line="276" w:lineRule="auto"/>
        <w:ind w:firstLine="720"/>
        <w:jc w:val="both"/>
        <w:outlineLvl w:val="3"/>
        <w:rPr>
          <w:sz w:val="28"/>
          <w:szCs w:val="28"/>
        </w:rPr>
      </w:pPr>
      <w:r w:rsidRPr="00527620">
        <w:rPr>
          <w:sz w:val="28"/>
          <w:szCs w:val="28"/>
        </w:rPr>
        <w:t>2.6.1. Лица, виновные в нарушении трудового законодательства и иных актов, содержащих нормы трудового права, привлекаются к дисциплинарной и материальной ответственности в порядке, установленном трудовым законод</w:t>
      </w:r>
      <w:r w:rsidRPr="00527620">
        <w:rPr>
          <w:sz w:val="28"/>
          <w:szCs w:val="28"/>
        </w:rPr>
        <w:t>а</w:t>
      </w:r>
      <w:r w:rsidRPr="00527620">
        <w:rPr>
          <w:sz w:val="28"/>
          <w:szCs w:val="28"/>
        </w:rPr>
        <w:t>тельством и иными федеральными законами, а также привлекаются к гражда</w:t>
      </w:r>
      <w:r w:rsidRPr="00527620">
        <w:rPr>
          <w:sz w:val="28"/>
          <w:szCs w:val="28"/>
        </w:rPr>
        <w:t>н</w:t>
      </w:r>
      <w:r w:rsidRPr="00527620">
        <w:rPr>
          <w:sz w:val="28"/>
          <w:szCs w:val="28"/>
        </w:rPr>
        <w:t>ско-правовой, административной и уголовной ответственности в порядке, уст</w:t>
      </w:r>
      <w:r w:rsidRPr="00527620">
        <w:rPr>
          <w:sz w:val="28"/>
          <w:szCs w:val="28"/>
        </w:rPr>
        <w:t>а</w:t>
      </w:r>
      <w:r w:rsidRPr="00527620">
        <w:rPr>
          <w:sz w:val="28"/>
          <w:szCs w:val="28"/>
        </w:rPr>
        <w:t>новленном федеральными законами.</w:t>
      </w:r>
    </w:p>
    <w:p w:rsidR="005459CE" w:rsidRDefault="0075136A" w:rsidP="005459CE">
      <w:pPr>
        <w:ind w:left="360"/>
        <w:jc w:val="center"/>
        <w:rPr>
          <w:b/>
          <w:bCs/>
          <w:sz w:val="28"/>
          <w:szCs w:val="28"/>
        </w:rPr>
      </w:pPr>
      <w:r w:rsidRPr="00527620">
        <w:rPr>
          <w:b/>
          <w:bCs/>
          <w:sz w:val="28"/>
          <w:szCs w:val="28"/>
        </w:rPr>
        <w:t>3. Рабочее время и время отдыха</w:t>
      </w:r>
    </w:p>
    <w:p w:rsidR="005459CE" w:rsidRDefault="005459CE" w:rsidP="005459CE">
      <w:pPr>
        <w:ind w:left="360"/>
        <w:jc w:val="center"/>
        <w:rPr>
          <w:b/>
          <w:bCs/>
          <w:sz w:val="28"/>
          <w:szCs w:val="28"/>
        </w:rPr>
      </w:pPr>
    </w:p>
    <w:p w:rsidR="0075136A" w:rsidRPr="00527620" w:rsidRDefault="0075136A" w:rsidP="005459CE">
      <w:pPr>
        <w:ind w:left="360"/>
        <w:jc w:val="center"/>
        <w:rPr>
          <w:sz w:val="28"/>
          <w:szCs w:val="28"/>
          <w:lang w:eastAsia="ar-SA"/>
        </w:rPr>
      </w:pPr>
      <w:r w:rsidRPr="00527620">
        <w:rPr>
          <w:sz w:val="28"/>
          <w:szCs w:val="28"/>
          <w:lang w:eastAsia="ar-SA"/>
        </w:rPr>
        <w:t>3.1. Рабочее время для выполнения работником своих трудовых функций устанавливается в соответствии с годовым балансом рабочего времени, определенным на основе нормативных правовых актов правительства РФ.</w:t>
      </w:r>
    </w:p>
    <w:p w:rsidR="0075136A" w:rsidRPr="00527620" w:rsidRDefault="0075136A" w:rsidP="0075136A">
      <w:pPr>
        <w:tabs>
          <w:tab w:val="left" w:pos="0"/>
        </w:tabs>
        <w:suppressAutoHyphens/>
        <w:ind w:firstLine="851"/>
        <w:jc w:val="both"/>
        <w:rPr>
          <w:iCs/>
          <w:sz w:val="28"/>
          <w:szCs w:val="28"/>
          <w:lang w:eastAsia="ar-SA"/>
        </w:rPr>
      </w:pPr>
      <w:r w:rsidRPr="00527620">
        <w:rPr>
          <w:sz w:val="28"/>
          <w:szCs w:val="28"/>
          <w:lang w:eastAsia="ar-SA"/>
        </w:rPr>
        <w:t xml:space="preserve">3.2. В соответствии с действующим законодательством нормальная продолжительность рабочего времени не может превышать 40 часов в неделю для мужчин и 36 часов в неделю для женщин, с </w:t>
      </w:r>
      <w:r>
        <w:rPr>
          <w:iCs/>
          <w:sz w:val="28"/>
          <w:szCs w:val="28"/>
          <w:lang w:eastAsia="ar-SA"/>
        </w:rPr>
        <w:t>одним выходным днем</w:t>
      </w:r>
      <w:r w:rsidRPr="00527620">
        <w:rPr>
          <w:iCs/>
          <w:sz w:val="28"/>
          <w:szCs w:val="28"/>
          <w:lang w:eastAsia="ar-SA"/>
        </w:rPr>
        <w:t xml:space="preserve"> (воскресенье).</w:t>
      </w:r>
    </w:p>
    <w:p w:rsidR="0075136A" w:rsidRPr="00527620" w:rsidRDefault="0075136A" w:rsidP="0075136A">
      <w:pPr>
        <w:tabs>
          <w:tab w:val="left" w:pos="0"/>
        </w:tabs>
        <w:ind w:firstLine="851"/>
        <w:jc w:val="both"/>
        <w:rPr>
          <w:iCs/>
          <w:sz w:val="28"/>
          <w:szCs w:val="28"/>
        </w:rPr>
      </w:pPr>
      <w:r w:rsidRPr="00527620">
        <w:rPr>
          <w:iCs/>
          <w:sz w:val="28"/>
          <w:szCs w:val="28"/>
        </w:rPr>
        <w:t>3.3. При сменной работе продолжительность рабочего времени устана</w:t>
      </w:r>
      <w:r w:rsidRPr="00527620">
        <w:rPr>
          <w:iCs/>
          <w:sz w:val="28"/>
          <w:szCs w:val="28"/>
        </w:rPr>
        <w:t>в</w:t>
      </w:r>
      <w:r w:rsidRPr="00527620">
        <w:rPr>
          <w:iCs/>
          <w:sz w:val="28"/>
          <w:szCs w:val="28"/>
        </w:rPr>
        <w:t>ливается графиками сменности, которые доводят до сведения работников не позднее, чем за один месяц до введения их в действие.</w:t>
      </w:r>
    </w:p>
    <w:p w:rsidR="0075136A" w:rsidRPr="00527620" w:rsidRDefault="0075136A" w:rsidP="0075136A">
      <w:pPr>
        <w:tabs>
          <w:tab w:val="left" w:pos="0"/>
        </w:tabs>
        <w:ind w:firstLine="851"/>
        <w:jc w:val="both"/>
        <w:rPr>
          <w:sz w:val="28"/>
          <w:szCs w:val="28"/>
        </w:rPr>
      </w:pPr>
      <w:r w:rsidRPr="00527620">
        <w:rPr>
          <w:sz w:val="28"/>
          <w:szCs w:val="28"/>
        </w:rPr>
        <w:t>3.4. Работникам предоставляются установленные трудовым законод</w:t>
      </w:r>
      <w:r w:rsidRPr="00527620">
        <w:rPr>
          <w:sz w:val="28"/>
          <w:szCs w:val="28"/>
        </w:rPr>
        <w:t>а</w:t>
      </w:r>
      <w:r w:rsidRPr="00527620">
        <w:rPr>
          <w:sz w:val="28"/>
          <w:szCs w:val="28"/>
        </w:rPr>
        <w:t>тельством нерабочие праздничные дни. При совпадении выходного и нерабоч</w:t>
      </w:r>
      <w:r w:rsidRPr="00527620">
        <w:rPr>
          <w:sz w:val="28"/>
          <w:szCs w:val="28"/>
        </w:rPr>
        <w:t>е</w:t>
      </w:r>
      <w:r w:rsidRPr="00527620">
        <w:rPr>
          <w:sz w:val="28"/>
          <w:szCs w:val="28"/>
        </w:rPr>
        <w:t>го праздничного дней, выходной день переносится на следующий после праз</w:t>
      </w:r>
      <w:r w:rsidRPr="00527620">
        <w:rPr>
          <w:sz w:val="28"/>
          <w:szCs w:val="28"/>
        </w:rPr>
        <w:t>д</w:t>
      </w:r>
      <w:r w:rsidRPr="00527620">
        <w:rPr>
          <w:sz w:val="28"/>
          <w:szCs w:val="28"/>
        </w:rPr>
        <w:t>ничного, рабочий день.</w:t>
      </w:r>
    </w:p>
    <w:p w:rsidR="0075136A" w:rsidRDefault="0075136A" w:rsidP="0075136A">
      <w:pPr>
        <w:tabs>
          <w:tab w:val="left" w:pos="0"/>
        </w:tabs>
        <w:ind w:firstLine="851"/>
        <w:jc w:val="both"/>
        <w:rPr>
          <w:sz w:val="28"/>
          <w:szCs w:val="28"/>
        </w:rPr>
      </w:pPr>
      <w:r w:rsidRPr="00527620">
        <w:rPr>
          <w:sz w:val="28"/>
          <w:szCs w:val="28"/>
        </w:rPr>
        <w:t>3.5.   Начало работы в 8 час.</w:t>
      </w:r>
      <w:r>
        <w:rPr>
          <w:sz w:val="28"/>
          <w:szCs w:val="28"/>
        </w:rPr>
        <w:t xml:space="preserve"> </w:t>
      </w:r>
      <w:r w:rsidR="005459CE">
        <w:rPr>
          <w:sz w:val="28"/>
          <w:szCs w:val="28"/>
        </w:rPr>
        <w:t>3</w:t>
      </w:r>
      <w:r>
        <w:rPr>
          <w:sz w:val="28"/>
          <w:szCs w:val="28"/>
        </w:rPr>
        <w:t>0</w:t>
      </w:r>
      <w:r w:rsidRPr="00527620">
        <w:rPr>
          <w:sz w:val="28"/>
          <w:szCs w:val="28"/>
        </w:rPr>
        <w:t xml:space="preserve"> мин.</w:t>
      </w:r>
      <w:r>
        <w:rPr>
          <w:sz w:val="28"/>
          <w:szCs w:val="28"/>
        </w:rPr>
        <w:t xml:space="preserve"> </w:t>
      </w:r>
    </w:p>
    <w:p w:rsidR="0075136A" w:rsidRDefault="0075136A" w:rsidP="0075136A">
      <w:pPr>
        <w:tabs>
          <w:tab w:val="left" w:pos="0"/>
        </w:tabs>
        <w:ind w:firstLine="851"/>
        <w:jc w:val="both"/>
        <w:rPr>
          <w:sz w:val="28"/>
          <w:szCs w:val="28"/>
        </w:rPr>
      </w:pPr>
      <w:r>
        <w:rPr>
          <w:sz w:val="28"/>
          <w:szCs w:val="28"/>
        </w:rPr>
        <w:t>Педагогическим работникам рабочее время устанавливается в соотве</w:t>
      </w:r>
      <w:r>
        <w:rPr>
          <w:sz w:val="28"/>
          <w:szCs w:val="28"/>
        </w:rPr>
        <w:t>т</w:t>
      </w:r>
      <w:r>
        <w:rPr>
          <w:sz w:val="28"/>
          <w:szCs w:val="28"/>
        </w:rPr>
        <w:t xml:space="preserve">ствии с </w:t>
      </w:r>
      <w:r w:rsidRPr="00CA4A2C">
        <w:rPr>
          <w:sz w:val="28"/>
          <w:szCs w:val="28"/>
        </w:rPr>
        <w:t xml:space="preserve">приказом </w:t>
      </w:r>
      <w:proofErr w:type="spellStart"/>
      <w:r w:rsidRPr="00CA4A2C">
        <w:rPr>
          <w:sz w:val="28"/>
          <w:szCs w:val="28"/>
        </w:rPr>
        <w:t>Минобрнауки</w:t>
      </w:r>
      <w:proofErr w:type="spellEnd"/>
      <w:r w:rsidRPr="00CA4A2C">
        <w:rPr>
          <w:sz w:val="28"/>
          <w:szCs w:val="28"/>
        </w:rPr>
        <w:t xml:space="preserve"> России от 11.05</w:t>
      </w:r>
      <w:r>
        <w:rPr>
          <w:sz w:val="28"/>
          <w:szCs w:val="28"/>
        </w:rPr>
        <w:t>.2016 N 536 «Об утверждении Осо</w:t>
      </w:r>
      <w:r w:rsidRPr="00CA4A2C">
        <w:rPr>
          <w:sz w:val="28"/>
          <w:szCs w:val="28"/>
        </w:rPr>
        <w:t xml:space="preserve">бенностей режима рабочего времени и времени отдыха педагогических и </w:t>
      </w:r>
      <w:r w:rsidRPr="00CA4A2C">
        <w:rPr>
          <w:sz w:val="28"/>
          <w:szCs w:val="28"/>
        </w:rPr>
        <w:lastRenderedPageBreak/>
        <w:t>иных работников организаций, осущест</w:t>
      </w:r>
      <w:r>
        <w:rPr>
          <w:sz w:val="28"/>
          <w:szCs w:val="28"/>
        </w:rPr>
        <w:t>вляющих образовательную деятел</w:t>
      </w:r>
      <w:r>
        <w:rPr>
          <w:sz w:val="28"/>
          <w:szCs w:val="28"/>
        </w:rPr>
        <w:t>ь</w:t>
      </w:r>
      <w:r w:rsidRPr="00CA4A2C">
        <w:rPr>
          <w:sz w:val="28"/>
          <w:szCs w:val="28"/>
        </w:rPr>
        <w:t>ность»</w:t>
      </w:r>
      <w:r>
        <w:rPr>
          <w:sz w:val="28"/>
          <w:szCs w:val="28"/>
        </w:rPr>
        <w:t xml:space="preserve">. </w:t>
      </w:r>
    </w:p>
    <w:p w:rsidR="0075136A" w:rsidRPr="00527620" w:rsidRDefault="0075136A" w:rsidP="0075136A">
      <w:pPr>
        <w:tabs>
          <w:tab w:val="left" w:pos="0"/>
        </w:tabs>
        <w:ind w:firstLine="851"/>
        <w:jc w:val="both"/>
        <w:rPr>
          <w:sz w:val="28"/>
          <w:szCs w:val="28"/>
        </w:rPr>
      </w:pPr>
      <w:r>
        <w:rPr>
          <w:sz w:val="28"/>
          <w:szCs w:val="28"/>
        </w:rPr>
        <w:t>Если иное не оговорено</w:t>
      </w:r>
      <w:r w:rsidR="005459CE">
        <w:rPr>
          <w:sz w:val="28"/>
          <w:szCs w:val="28"/>
        </w:rPr>
        <w:t>,</w:t>
      </w:r>
      <w:r>
        <w:rPr>
          <w:sz w:val="28"/>
          <w:szCs w:val="28"/>
        </w:rPr>
        <w:t xml:space="preserve"> учитель обязан явит</w:t>
      </w:r>
      <w:r w:rsidR="005459CE">
        <w:rPr>
          <w:sz w:val="28"/>
          <w:szCs w:val="28"/>
        </w:rPr>
        <w:t>ь</w:t>
      </w:r>
      <w:r>
        <w:rPr>
          <w:sz w:val="28"/>
          <w:szCs w:val="28"/>
        </w:rPr>
        <w:t>ся за 20 минут до начала своего первого урока.</w:t>
      </w:r>
    </w:p>
    <w:p w:rsidR="0075136A" w:rsidRPr="00527620" w:rsidRDefault="0075136A" w:rsidP="0075136A">
      <w:pPr>
        <w:tabs>
          <w:tab w:val="left" w:pos="0"/>
        </w:tabs>
        <w:ind w:firstLine="270"/>
        <w:jc w:val="both"/>
        <w:rPr>
          <w:sz w:val="28"/>
          <w:szCs w:val="28"/>
        </w:rPr>
      </w:pPr>
      <w:r w:rsidRPr="00527620">
        <w:rPr>
          <w:sz w:val="28"/>
          <w:szCs w:val="28"/>
        </w:rPr>
        <w:t>Продолжительность ежедневной работы</w:t>
      </w:r>
      <w:r>
        <w:rPr>
          <w:sz w:val="28"/>
          <w:szCs w:val="28"/>
        </w:rPr>
        <w:t xml:space="preserve"> при шестидневной рабочей неделе</w:t>
      </w:r>
      <w:r w:rsidRPr="00527620">
        <w:rPr>
          <w:sz w:val="28"/>
          <w:szCs w:val="28"/>
        </w:rPr>
        <w:t>:</w:t>
      </w:r>
    </w:p>
    <w:p w:rsidR="0075136A" w:rsidRDefault="0075136A" w:rsidP="00F52F4D">
      <w:pPr>
        <w:numPr>
          <w:ilvl w:val="0"/>
          <w:numId w:val="29"/>
        </w:numPr>
        <w:tabs>
          <w:tab w:val="left" w:pos="0"/>
          <w:tab w:val="num" w:pos="810"/>
        </w:tabs>
        <w:ind w:left="0" w:firstLine="270"/>
        <w:jc w:val="both"/>
        <w:rPr>
          <w:sz w:val="28"/>
          <w:szCs w:val="28"/>
        </w:rPr>
      </w:pPr>
      <w:r w:rsidRPr="00527620">
        <w:rPr>
          <w:sz w:val="28"/>
          <w:szCs w:val="28"/>
        </w:rPr>
        <w:t xml:space="preserve">в обычный рабочий день – </w:t>
      </w:r>
      <w:r>
        <w:rPr>
          <w:sz w:val="28"/>
          <w:szCs w:val="28"/>
        </w:rPr>
        <w:t>7</w:t>
      </w:r>
      <w:r w:rsidRPr="00527620">
        <w:rPr>
          <w:sz w:val="28"/>
          <w:szCs w:val="28"/>
        </w:rPr>
        <w:t xml:space="preserve"> час.</w:t>
      </w:r>
      <w:r>
        <w:rPr>
          <w:sz w:val="28"/>
          <w:szCs w:val="28"/>
        </w:rPr>
        <w:t xml:space="preserve"> 12</w:t>
      </w:r>
      <w:r w:rsidRPr="00527620">
        <w:rPr>
          <w:sz w:val="28"/>
          <w:szCs w:val="28"/>
        </w:rPr>
        <w:t xml:space="preserve"> мин. (муж.), 6 час.</w:t>
      </w:r>
      <w:r>
        <w:rPr>
          <w:sz w:val="28"/>
          <w:szCs w:val="28"/>
        </w:rPr>
        <w:t>12</w:t>
      </w:r>
      <w:r w:rsidRPr="00527620">
        <w:rPr>
          <w:sz w:val="28"/>
          <w:szCs w:val="28"/>
        </w:rPr>
        <w:t xml:space="preserve"> мин.</w:t>
      </w:r>
      <w:r>
        <w:rPr>
          <w:sz w:val="28"/>
          <w:szCs w:val="28"/>
        </w:rPr>
        <w:t xml:space="preserve"> </w:t>
      </w:r>
      <w:r w:rsidRPr="00527620">
        <w:rPr>
          <w:sz w:val="28"/>
          <w:szCs w:val="28"/>
        </w:rPr>
        <w:t>(жен.)</w:t>
      </w:r>
    </w:p>
    <w:p w:rsidR="0075136A" w:rsidRPr="00BA31FE" w:rsidRDefault="0075136A" w:rsidP="00F52F4D">
      <w:pPr>
        <w:numPr>
          <w:ilvl w:val="0"/>
          <w:numId w:val="29"/>
        </w:numPr>
        <w:tabs>
          <w:tab w:val="left" w:pos="0"/>
          <w:tab w:val="num" w:pos="810"/>
        </w:tabs>
        <w:ind w:left="0" w:firstLine="270"/>
        <w:jc w:val="both"/>
        <w:rPr>
          <w:sz w:val="28"/>
          <w:szCs w:val="28"/>
        </w:rPr>
      </w:pPr>
      <w:r>
        <w:rPr>
          <w:sz w:val="28"/>
          <w:szCs w:val="28"/>
        </w:rPr>
        <w:t xml:space="preserve">в субботу </w:t>
      </w:r>
      <w:r w:rsidRPr="00527620">
        <w:rPr>
          <w:sz w:val="28"/>
          <w:szCs w:val="28"/>
        </w:rPr>
        <w:t xml:space="preserve">рабочий день – </w:t>
      </w:r>
      <w:r>
        <w:rPr>
          <w:sz w:val="28"/>
          <w:szCs w:val="28"/>
        </w:rPr>
        <w:t>4</w:t>
      </w:r>
      <w:r w:rsidRPr="00527620">
        <w:rPr>
          <w:sz w:val="28"/>
          <w:szCs w:val="28"/>
        </w:rPr>
        <w:t xml:space="preserve"> час.</w:t>
      </w:r>
      <w:r>
        <w:rPr>
          <w:sz w:val="28"/>
          <w:szCs w:val="28"/>
        </w:rPr>
        <w:t xml:space="preserve"> 00</w:t>
      </w:r>
      <w:r w:rsidRPr="00527620">
        <w:rPr>
          <w:sz w:val="28"/>
          <w:szCs w:val="28"/>
        </w:rPr>
        <w:t xml:space="preserve"> мин. (муж.), </w:t>
      </w:r>
      <w:r>
        <w:rPr>
          <w:sz w:val="28"/>
          <w:szCs w:val="28"/>
        </w:rPr>
        <w:t xml:space="preserve">4 </w:t>
      </w:r>
      <w:r w:rsidRPr="00527620">
        <w:rPr>
          <w:sz w:val="28"/>
          <w:szCs w:val="28"/>
        </w:rPr>
        <w:t>час.</w:t>
      </w:r>
      <w:r>
        <w:rPr>
          <w:sz w:val="28"/>
          <w:szCs w:val="28"/>
        </w:rPr>
        <w:t xml:space="preserve">00 </w:t>
      </w:r>
      <w:r w:rsidRPr="00527620">
        <w:rPr>
          <w:sz w:val="28"/>
          <w:szCs w:val="28"/>
        </w:rPr>
        <w:t>мин.</w:t>
      </w:r>
      <w:r>
        <w:rPr>
          <w:sz w:val="28"/>
          <w:szCs w:val="28"/>
        </w:rPr>
        <w:t xml:space="preserve"> </w:t>
      </w:r>
      <w:r w:rsidRPr="00527620">
        <w:rPr>
          <w:sz w:val="28"/>
          <w:szCs w:val="28"/>
        </w:rPr>
        <w:t>(жен.)</w:t>
      </w:r>
    </w:p>
    <w:p w:rsidR="0075136A" w:rsidRDefault="0075136A" w:rsidP="00F52F4D">
      <w:pPr>
        <w:numPr>
          <w:ilvl w:val="0"/>
          <w:numId w:val="29"/>
        </w:numPr>
        <w:tabs>
          <w:tab w:val="left" w:pos="0"/>
          <w:tab w:val="num" w:pos="810"/>
        </w:tabs>
        <w:ind w:left="270" w:firstLine="270"/>
        <w:jc w:val="both"/>
        <w:rPr>
          <w:sz w:val="28"/>
          <w:szCs w:val="28"/>
        </w:rPr>
      </w:pPr>
      <w:r w:rsidRPr="00BA31FE">
        <w:rPr>
          <w:sz w:val="28"/>
          <w:szCs w:val="28"/>
        </w:rPr>
        <w:t xml:space="preserve">накануне нерабочих праздничных дней – </w:t>
      </w:r>
      <w:r>
        <w:rPr>
          <w:sz w:val="28"/>
          <w:szCs w:val="28"/>
        </w:rPr>
        <w:t>6</w:t>
      </w:r>
      <w:r w:rsidRPr="00527620">
        <w:rPr>
          <w:sz w:val="28"/>
          <w:szCs w:val="28"/>
        </w:rPr>
        <w:t xml:space="preserve"> час.</w:t>
      </w:r>
      <w:r>
        <w:rPr>
          <w:sz w:val="28"/>
          <w:szCs w:val="28"/>
        </w:rPr>
        <w:t xml:space="preserve"> 12 мин. (муж.), 5</w:t>
      </w:r>
      <w:r w:rsidRPr="00527620">
        <w:rPr>
          <w:sz w:val="28"/>
          <w:szCs w:val="28"/>
        </w:rPr>
        <w:t xml:space="preserve"> час.</w:t>
      </w:r>
      <w:r>
        <w:rPr>
          <w:sz w:val="28"/>
          <w:szCs w:val="28"/>
        </w:rPr>
        <w:t>12</w:t>
      </w:r>
      <w:r w:rsidRPr="00527620">
        <w:rPr>
          <w:sz w:val="28"/>
          <w:szCs w:val="28"/>
        </w:rPr>
        <w:t xml:space="preserve"> мин.</w:t>
      </w:r>
      <w:r>
        <w:rPr>
          <w:sz w:val="28"/>
          <w:szCs w:val="28"/>
        </w:rPr>
        <w:t xml:space="preserve"> </w:t>
      </w:r>
      <w:r w:rsidRPr="00527620">
        <w:rPr>
          <w:sz w:val="28"/>
          <w:szCs w:val="28"/>
        </w:rPr>
        <w:t>(жен.)</w:t>
      </w:r>
    </w:p>
    <w:p w:rsidR="0075136A" w:rsidRPr="00BA31FE" w:rsidRDefault="0075136A" w:rsidP="00F52F4D">
      <w:pPr>
        <w:numPr>
          <w:ilvl w:val="0"/>
          <w:numId w:val="29"/>
        </w:numPr>
        <w:tabs>
          <w:tab w:val="left" w:pos="0"/>
          <w:tab w:val="num" w:pos="810"/>
        </w:tabs>
        <w:ind w:left="270" w:firstLine="270"/>
        <w:jc w:val="both"/>
        <w:rPr>
          <w:sz w:val="28"/>
          <w:szCs w:val="28"/>
        </w:rPr>
      </w:pPr>
      <w:r w:rsidRPr="00BA31FE">
        <w:rPr>
          <w:sz w:val="28"/>
          <w:szCs w:val="28"/>
        </w:rPr>
        <w:t>Продолжительность перерывов для отдыха и питания:</w:t>
      </w:r>
    </w:p>
    <w:p w:rsidR="0075136A" w:rsidRPr="00527620" w:rsidRDefault="0075136A" w:rsidP="00F52F4D">
      <w:pPr>
        <w:numPr>
          <w:ilvl w:val="0"/>
          <w:numId w:val="30"/>
        </w:numPr>
        <w:tabs>
          <w:tab w:val="left" w:pos="0"/>
          <w:tab w:val="num" w:pos="810"/>
        </w:tabs>
        <w:ind w:left="0" w:firstLine="270"/>
        <w:jc w:val="both"/>
        <w:rPr>
          <w:sz w:val="28"/>
          <w:szCs w:val="28"/>
        </w:rPr>
      </w:pPr>
      <w:r w:rsidRPr="00527620">
        <w:rPr>
          <w:sz w:val="28"/>
          <w:szCs w:val="28"/>
        </w:rPr>
        <w:t>в обычный рабочий день – 1 час. 00 мин.</w:t>
      </w:r>
      <w:r w:rsidR="005459CE">
        <w:rPr>
          <w:sz w:val="28"/>
          <w:szCs w:val="28"/>
        </w:rPr>
        <w:t xml:space="preserve"> (для учителя совпадает с гр</w:t>
      </w:r>
      <w:r w:rsidR="005459CE">
        <w:rPr>
          <w:sz w:val="28"/>
          <w:szCs w:val="28"/>
        </w:rPr>
        <w:t>а</w:t>
      </w:r>
      <w:r w:rsidR="005459CE">
        <w:rPr>
          <w:sz w:val="28"/>
          <w:szCs w:val="28"/>
        </w:rPr>
        <w:t>фиком перерывов между уроками).</w:t>
      </w:r>
    </w:p>
    <w:p w:rsidR="0075136A" w:rsidRPr="00527620" w:rsidRDefault="0075136A" w:rsidP="0075136A">
      <w:pPr>
        <w:tabs>
          <w:tab w:val="left" w:pos="0"/>
        </w:tabs>
        <w:ind w:firstLine="270"/>
        <w:jc w:val="both"/>
        <w:rPr>
          <w:sz w:val="28"/>
          <w:szCs w:val="28"/>
        </w:rPr>
      </w:pPr>
      <w:r w:rsidRPr="00527620">
        <w:rPr>
          <w:sz w:val="28"/>
          <w:szCs w:val="28"/>
        </w:rPr>
        <w:t>Окончание работы:</w:t>
      </w:r>
    </w:p>
    <w:p w:rsidR="0075136A" w:rsidRDefault="0075136A" w:rsidP="00F52F4D">
      <w:pPr>
        <w:numPr>
          <w:ilvl w:val="0"/>
          <w:numId w:val="31"/>
        </w:numPr>
        <w:tabs>
          <w:tab w:val="left" w:pos="0"/>
          <w:tab w:val="num" w:pos="810"/>
        </w:tabs>
        <w:spacing w:line="276" w:lineRule="auto"/>
        <w:ind w:left="0" w:firstLine="270"/>
        <w:jc w:val="both"/>
        <w:rPr>
          <w:sz w:val="28"/>
          <w:szCs w:val="28"/>
        </w:rPr>
      </w:pPr>
      <w:r w:rsidRPr="00527620">
        <w:rPr>
          <w:sz w:val="28"/>
          <w:szCs w:val="28"/>
        </w:rPr>
        <w:t xml:space="preserve">в обычный рабочий день – </w:t>
      </w:r>
      <w:r>
        <w:rPr>
          <w:sz w:val="28"/>
          <w:szCs w:val="28"/>
        </w:rPr>
        <w:t>16 час.12 мин. (муж.), 15 час.12</w:t>
      </w:r>
      <w:r w:rsidRPr="00527620">
        <w:rPr>
          <w:sz w:val="28"/>
          <w:szCs w:val="28"/>
        </w:rPr>
        <w:t xml:space="preserve"> мин.(жен.)</w:t>
      </w:r>
    </w:p>
    <w:p w:rsidR="0075136A" w:rsidRPr="00527620" w:rsidRDefault="0075136A" w:rsidP="00F52F4D">
      <w:pPr>
        <w:numPr>
          <w:ilvl w:val="0"/>
          <w:numId w:val="31"/>
        </w:numPr>
        <w:tabs>
          <w:tab w:val="left" w:pos="0"/>
          <w:tab w:val="num" w:pos="810"/>
        </w:tabs>
        <w:spacing w:line="276" w:lineRule="auto"/>
        <w:ind w:left="0" w:firstLine="270"/>
        <w:jc w:val="both"/>
        <w:rPr>
          <w:sz w:val="28"/>
          <w:szCs w:val="28"/>
        </w:rPr>
      </w:pPr>
      <w:r>
        <w:rPr>
          <w:sz w:val="28"/>
          <w:szCs w:val="28"/>
        </w:rPr>
        <w:t>в субботу 12-00.</w:t>
      </w:r>
    </w:p>
    <w:p w:rsidR="0075136A" w:rsidRDefault="0075136A" w:rsidP="0075136A">
      <w:pPr>
        <w:tabs>
          <w:tab w:val="left" w:pos="0"/>
        </w:tabs>
        <w:ind w:left="270"/>
        <w:jc w:val="both"/>
        <w:rPr>
          <w:sz w:val="28"/>
          <w:szCs w:val="28"/>
        </w:rPr>
      </w:pPr>
      <w:r w:rsidRPr="00527620">
        <w:rPr>
          <w:sz w:val="28"/>
          <w:szCs w:val="28"/>
        </w:rPr>
        <w:t xml:space="preserve">- </w:t>
      </w:r>
      <w:r>
        <w:rPr>
          <w:sz w:val="28"/>
          <w:szCs w:val="28"/>
        </w:rPr>
        <w:tab/>
        <w:t xml:space="preserve"> </w:t>
      </w:r>
      <w:r w:rsidRPr="00527620">
        <w:rPr>
          <w:sz w:val="28"/>
          <w:szCs w:val="28"/>
        </w:rPr>
        <w:t>накануне</w:t>
      </w:r>
      <w:r>
        <w:rPr>
          <w:sz w:val="28"/>
          <w:szCs w:val="28"/>
        </w:rPr>
        <w:t xml:space="preserve"> нерабочих праздничных дней – 15 </w:t>
      </w:r>
      <w:r w:rsidRPr="00527620">
        <w:rPr>
          <w:sz w:val="28"/>
          <w:szCs w:val="28"/>
        </w:rPr>
        <w:t>час.</w:t>
      </w:r>
      <w:r>
        <w:rPr>
          <w:sz w:val="28"/>
          <w:szCs w:val="28"/>
        </w:rPr>
        <w:t xml:space="preserve"> 12 мин. (муж.), 14 </w:t>
      </w:r>
      <w:r w:rsidRPr="00527620">
        <w:rPr>
          <w:sz w:val="28"/>
          <w:szCs w:val="28"/>
        </w:rPr>
        <w:t>час.</w:t>
      </w:r>
      <w:r>
        <w:rPr>
          <w:sz w:val="28"/>
          <w:szCs w:val="28"/>
        </w:rPr>
        <w:t xml:space="preserve"> 12 </w:t>
      </w:r>
      <w:r w:rsidRPr="00527620">
        <w:rPr>
          <w:sz w:val="28"/>
          <w:szCs w:val="28"/>
        </w:rPr>
        <w:t>мин.</w:t>
      </w:r>
      <w:r>
        <w:rPr>
          <w:sz w:val="28"/>
          <w:szCs w:val="28"/>
        </w:rPr>
        <w:t xml:space="preserve"> </w:t>
      </w:r>
      <w:r w:rsidRPr="00527620">
        <w:rPr>
          <w:sz w:val="28"/>
          <w:szCs w:val="28"/>
        </w:rPr>
        <w:t>(жен.)</w:t>
      </w:r>
    </w:p>
    <w:p w:rsidR="0075136A" w:rsidRDefault="0075136A" w:rsidP="0075136A">
      <w:pPr>
        <w:tabs>
          <w:tab w:val="left" w:pos="0"/>
        </w:tabs>
        <w:jc w:val="both"/>
        <w:rPr>
          <w:sz w:val="28"/>
          <w:szCs w:val="28"/>
        </w:rPr>
      </w:pPr>
      <w:r w:rsidRPr="00527620">
        <w:rPr>
          <w:sz w:val="28"/>
          <w:szCs w:val="28"/>
        </w:rPr>
        <w:t xml:space="preserve">    </w:t>
      </w:r>
      <w:r w:rsidRPr="00527620">
        <w:rPr>
          <w:sz w:val="28"/>
          <w:szCs w:val="28"/>
        </w:rPr>
        <w:tab/>
        <w:t>Продолжительность ежедневной работы, непосредственно предшеств</w:t>
      </w:r>
      <w:r w:rsidRPr="00527620">
        <w:rPr>
          <w:sz w:val="28"/>
          <w:szCs w:val="28"/>
        </w:rPr>
        <w:t>у</w:t>
      </w:r>
      <w:r w:rsidRPr="00527620">
        <w:rPr>
          <w:sz w:val="28"/>
          <w:szCs w:val="28"/>
        </w:rPr>
        <w:t>ющей нерабочему праздничному дню, уменьшается на один час.</w:t>
      </w:r>
    </w:p>
    <w:p w:rsidR="002F4E1A" w:rsidRDefault="002F4E1A" w:rsidP="0075136A">
      <w:pPr>
        <w:tabs>
          <w:tab w:val="left" w:pos="0"/>
        </w:tabs>
        <w:jc w:val="both"/>
        <w:rPr>
          <w:sz w:val="28"/>
          <w:szCs w:val="28"/>
        </w:rPr>
      </w:pPr>
    </w:p>
    <w:p w:rsidR="002F4E1A" w:rsidRDefault="003F7896" w:rsidP="004A3652">
      <w:pPr>
        <w:tabs>
          <w:tab w:val="left" w:pos="0"/>
        </w:tabs>
        <w:ind w:firstLine="851"/>
        <w:jc w:val="both"/>
        <w:rPr>
          <w:sz w:val="28"/>
          <w:szCs w:val="28"/>
        </w:rPr>
      </w:pPr>
      <w:r>
        <w:rPr>
          <w:sz w:val="28"/>
          <w:szCs w:val="28"/>
        </w:rPr>
        <w:t xml:space="preserve">3.6.  </w:t>
      </w:r>
      <w:r w:rsidR="002F4E1A">
        <w:rPr>
          <w:sz w:val="28"/>
          <w:szCs w:val="28"/>
        </w:rPr>
        <w:t>Для сторожей и уборщиков служебных помещений устанавливается сменный график работы</w:t>
      </w:r>
      <w:r w:rsidR="004A3652">
        <w:rPr>
          <w:sz w:val="28"/>
          <w:szCs w:val="28"/>
        </w:rPr>
        <w:t>,</w:t>
      </w:r>
      <w:r w:rsidR="002F4E1A">
        <w:rPr>
          <w:sz w:val="28"/>
          <w:szCs w:val="28"/>
        </w:rPr>
        <w:t xml:space="preserve"> утвержденный директором школы и согласованный с профсоюзным комитетом. Время работы </w:t>
      </w:r>
      <w:r w:rsidR="004A3652">
        <w:rPr>
          <w:sz w:val="28"/>
          <w:szCs w:val="28"/>
        </w:rPr>
        <w:t xml:space="preserve">сторожей </w:t>
      </w:r>
      <w:r w:rsidR="002F4E1A">
        <w:rPr>
          <w:sz w:val="28"/>
          <w:szCs w:val="28"/>
        </w:rPr>
        <w:t>с 08.00 час. до  8.00 час. (сутки  через трое)</w:t>
      </w:r>
      <w:r w:rsidR="004A3652">
        <w:rPr>
          <w:sz w:val="28"/>
          <w:szCs w:val="28"/>
        </w:rPr>
        <w:t>,</w:t>
      </w:r>
      <w:r w:rsidR="002F4E1A">
        <w:rPr>
          <w:sz w:val="28"/>
          <w:szCs w:val="28"/>
        </w:rPr>
        <w:t xml:space="preserve"> выходные по скользящему графику. Перерыв для отдыха и питания не менее 60 минут в свободное от работы время, не покидая рабочего места в специально отведенном месте для приема пищи.</w:t>
      </w:r>
    </w:p>
    <w:p w:rsidR="003F7896" w:rsidRPr="00527620" w:rsidRDefault="00A420EF" w:rsidP="004A3652">
      <w:pPr>
        <w:tabs>
          <w:tab w:val="left" w:pos="0"/>
        </w:tabs>
        <w:ind w:firstLine="851"/>
        <w:jc w:val="both"/>
        <w:rPr>
          <w:sz w:val="28"/>
          <w:szCs w:val="28"/>
        </w:rPr>
      </w:pPr>
      <w:r>
        <w:rPr>
          <w:sz w:val="28"/>
          <w:szCs w:val="28"/>
        </w:rPr>
        <w:t>Работа в выходные и праздничные дни оплачивается согласно действ</w:t>
      </w:r>
      <w:r>
        <w:rPr>
          <w:sz w:val="28"/>
          <w:szCs w:val="28"/>
        </w:rPr>
        <w:t>у</w:t>
      </w:r>
      <w:r>
        <w:rPr>
          <w:sz w:val="28"/>
          <w:szCs w:val="28"/>
        </w:rPr>
        <w:t>юще</w:t>
      </w:r>
      <w:r w:rsidR="002F4E1A">
        <w:rPr>
          <w:sz w:val="28"/>
          <w:szCs w:val="28"/>
        </w:rPr>
        <w:t>му</w:t>
      </w:r>
      <w:r>
        <w:rPr>
          <w:sz w:val="28"/>
          <w:szCs w:val="28"/>
        </w:rPr>
        <w:t xml:space="preserve"> законодательств</w:t>
      </w:r>
      <w:r w:rsidR="002F4E1A">
        <w:rPr>
          <w:sz w:val="28"/>
          <w:szCs w:val="28"/>
        </w:rPr>
        <w:t>у.</w:t>
      </w:r>
    </w:p>
    <w:p w:rsidR="0075136A" w:rsidRPr="00527620" w:rsidRDefault="0075136A" w:rsidP="0075136A">
      <w:pPr>
        <w:suppressAutoHyphens/>
        <w:ind w:firstLine="851"/>
        <w:jc w:val="both"/>
        <w:rPr>
          <w:sz w:val="28"/>
          <w:szCs w:val="28"/>
          <w:lang w:eastAsia="ar-SA"/>
        </w:rPr>
      </w:pPr>
      <w:r w:rsidRPr="00527620">
        <w:rPr>
          <w:sz w:val="28"/>
          <w:szCs w:val="28"/>
          <w:lang w:eastAsia="ar-SA"/>
        </w:rPr>
        <w:t>3.</w:t>
      </w:r>
      <w:r w:rsidR="00005DDC">
        <w:rPr>
          <w:sz w:val="28"/>
          <w:szCs w:val="28"/>
          <w:lang w:eastAsia="ar-SA"/>
        </w:rPr>
        <w:t>7</w:t>
      </w:r>
      <w:r w:rsidRPr="00527620">
        <w:rPr>
          <w:sz w:val="28"/>
          <w:szCs w:val="28"/>
          <w:lang w:eastAsia="ar-SA"/>
        </w:rPr>
        <w:t xml:space="preserve">.   Работа в выходные и нерабочие праздничные дни, как правило, запрещается. Привлечение работников к работе в выходные и нерабочие праздничные дни допускается с письменного согласия работника и с учетом мнения представительного органа работников в случаях, предусмотренных статьей 113 Трудового кодекса РФ, и компенсируется в порядке, установленном статьей 153 Трудового кодекса РФ.  </w:t>
      </w:r>
    </w:p>
    <w:p w:rsidR="0075136A" w:rsidRPr="00527620" w:rsidRDefault="0075136A" w:rsidP="0075136A">
      <w:pPr>
        <w:tabs>
          <w:tab w:val="left" w:pos="0"/>
        </w:tabs>
        <w:suppressAutoHyphens/>
        <w:ind w:firstLine="851"/>
        <w:jc w:val="both"/>
        <w:rPr>
          <w:sz w:val="28"/>
          <w:szCs w:val="28"/>
          <w:lang w:eastAsia="ar-SA"/>
        </w:rPr>
      </w:pPr>
      <w:r w:rsidRPr="00527620">
        <w:rPr>
          <w:sz w:val="28"/>
          <w:szCs w:val="28"/>
          <w:lang w:eastAsia="ar-SA"/>
        </w:rPr>
        <w:t>3.</w:t>
      </w:r>
      <w:r w:rsidR="00005DDC">
        <w:rPr>
          <w:sz w:val="28"/>
          <w:szCs w:val="28"/>
          <w:lang w:eastAsia="ar-SA"/>
        </w:rPr>
        <w:t>8</w:t>
      </w:r>
      <w:r w:rsidRPr="00527620">
        <w:rPr>
          <w:sz w:val="28"/>
          <w:szCs w:val="28"/>
          <w:lang w:eastAsia="ar-SA"/>
        </w:rPr>
        <w:t>.  Привлечение работников к работе сверх установленной законодательством РФ продолжительности рабочего времени производится в соответствии со статьей 99 Трудового кодекса РФ с их письменного согласия.</w:t>
      </w:r>
    </w:p>
    <w:p w:rsidR="0075136A" w:rsidRPr="00527620" w:rsidRDefault="0075136A" w:rsidP="0075136A">
      <w:pPr>
        <w:tabs>
          <w:tab w:val="left" w:pos="0"/>
        </w:tabs>
        <w:suppressAutoHyphens/>
        <w:ind w:firstLine="851"/>
        <w:jc w:val="both"/>
        <w:rPr>
          <w:sz w:val="28"/>
          <w:szCs w:val="28"/>
          <w:lang w:eastAsia="ar-SA"/>
        </w:rPr>
      </w:pPr>
      <w:r w:rsidRPr="00527620">
        <w:rPr>
          <w:sz w:val="28"/>
          <w:szCs w:val="28"/>
          <w:lang w:eastAsia="ar-SA"/>
        </w:rPr>
        <w:t>Сверхурочные работы не могут превышать для каждого работника четырех часов в течение двух дней подряд и 120 часов в год. Работодатель обеспечивает точный учет сверхурочных работ, выполненных каждым работником.</w:t>
      </w:r>
    </w:p>
    <w:p w:rsidR="0075136A" w:rsidRPr="00527620" w:rsidRDefault="0075136A" w:rsidP="0075136A">
      <w:pPr>
        <w:tabs>
          <w:tab w:val="left" w:pos="0"/>
        </w:tabs>
        <w:suppressAutoHyphens/>
        <w:ind w:firstLine="851"/>
        <w:jc w:val="both"/>
        <w:rPr>
          <w:sz w:val="28"/>
          <w:szCs w:val="28"/>
          <w:lang w:eastAsia="ar-SA"/>
        </w:rPr>
      </w:pPr>
      <w:r w:rsidRPr="00527620">
        <w:rPr>
          <w:sz w:val="28"/>
          <w:szCs w:val="28"/>
          <w:lang w:eastAsia="ar-SA"/>
        </w:rPr>
        <w:t>3.</w:t>
      </w:r>
      <w:r w:rsidR="00005DDC">
        <w:rPr>
          <w:sz w:val="28"/>
          <w:szCs w:val="28"/>
          <w:lang w:eastAsia="ar-SA"/>
        </w:rPr>
        <w:t>9</w:t>
      </w:r>
      <w:r w:rsidRPr="00527620">
        <w:rPr>
          <w:sz w:val="28"/>
          <w:szCs w:val="28"/>
          <w:lang w:eastAsia="ar-SA"/>
        </w:rPr>
        <w:t xml:space="preserve">.  По заявлению работника работодатель имеет право разрешить ему работу по другому трудовому договору по иной профессии, специальности или </w:t>
      </w:r>
      <w:r w:rsidRPr="00527620">
        <w:rPr>
          <w:sz w:val="28"/>
          <w:szCs w:val="28"/>
          <w:lang w:eastAsia="ar-SA"/>
        </w:rPr>
        <w:lastRenderedPageBreak/>
        <w:t>должности за пределами нормальной продолжительности рабочего времени в порядке внутреннего совместительства.</w:t>
      </w:r>
    </w:p>
    <w:p w:rsidR="0075136A" w:rsidRPr="00527620" w:rsidRDefault="0075136A" w:rsidP="0075136A">
      <w:pPr>
        <w:tabs>
          <w:tab w:val="left" w:pos="0"/>
        </w:tabs>
        <w:suppressAutoHyphens/>
        <w:ind w:firstLine="851"/>
        <w:jc w:val="both"/>
        <w:rPr>
          <w:sz w:val="28"/>
          <w:szCs w:val="28"/>
          <w:lang w:eastAsia="ar-SA"/>
        </w:rPr>
      </w:pPr>
      <w:r w:rsidRPr="00527620">
        <w:rPr>
          <w:sz w:val="28"/>
          <w:szCs w:val="28"/>
          <w:lang w:eastAsia="ar-SA"/>
        </w:rPr>
        <w:t>Внутреннее совместительство не разрешается в случаях, когда установлена сокращенная продолжительность рабочего времени, за исключением случаев, предусмотренных Трудовым кодексом РФ и иными федеральными законами.</w:t>
      </w:r>
    </w:p>
    <w:p w:rsidR="0075136A" w:rsidRPr="00527620" w:rsidRDefault="0075136A" w:rsidP="0075136A">
      <w:pPr>
        <w:tabs>
          <w:tab w:val="left" w:pos="0"/>
        </w:tabs>
        <w:suppressAutoHyphens/>
        <w:ind w:firstLine="851"/>
        <w:jc w:val="both"/>
        <w:rPr>
          <w:sz w:val="28"/>
          <w:szCs w:val="28"/>
          <w:lang w:eastAsia="ar-SA"/>
        </w:rPr>
      </w:pPr>
      <w:r w:rsidRPr="00527620">
        <w:rPr>
          <w:sz w:val="28"/>
          <w:szCs w:val="28"/>
          <w:lang w:eastAsia="ar-SA"/>
        </w:rPr>
        <w:t>Работник имеет право заключить трудовой договор с другим работодателем для работы на условиях внешнего совместительства, если иное не предусмотрено Трудовым кодексом или иными федеральными законами.</w:t>
      </w:r>
    </w:p>
    <w:p w:rsidR="0075136A" w:rsidRPr="00527620" w:rsidRDefault="0075136A" w:rsidP="0075136A">
      <w:pPr>
        <w:tabs>
          <w:tab w:val="left" w:pos="0"/>
        </w:tabs>
        <w:suppressAutoHyphens/>
        <w:ind w:firstLine="851"/>
        <w:jc w:val="both"/>
        <w:rPr>
          <w:sz w:val="28"/>
          <w:szCs w:val="28"/>
          <w:lang w:eastAsia="ar-SA"/>
        </w:rPr>
      </w:pPr>
      <w:r w:rsidRPr="00527620">
        <w:rPr>
          <w:sz w:val="28"/>
          <w:szCs w:val="28"/>
          <w:lang w:eastAsia="ar-SA"/>
        </w:rPr>
        <w:t>Продолжительность работы по совместительству не может превышать четырех часов в день. В дни, когда по основному месту работы работник свободен от исполнения трудовых обязанностей, он может работать полный рабочий день. В течение одного месяца (другого учетного периода) продолжительность рабочего времени при работе по совместительству не должна превышать половины месячной нормы рабочего времени (нормы рабочего времени за другой учетный период), установленной для соответствующей категории работников. Если работник по основному месту работы приостановил работу в соответствии с частью второй ст. 142 ТК РФ или отстранен от работы в соответствии с частями второй или четвертой ст. 73 ТК РФ, указанные ограничения при работе по совместительству не применяются.</w:t>
      </w:r>
    </w:p>
    <w:p w:rsidR="0075136A" w:rsidRPr="00527620" w:rsidRDefault="0075136A" w:rsidP="0075136A">
      <w:pPr>
        <w:tabs>
          <w:tab w:val="left" w:pos="0"/>
          <w:tab w:val="left" w:pos="1350"/>
        </w:tabs>
        <w:ind w:firstLine="851"/>
        <w:jc w:val="both"/>
        <w:rPr>
          <w:sz w:val="28"/>
          <w:szCs w:val="28"/>
        </w:rPr>
      </w:pPr>
      <w:r w:rsidRPr="00527620">
        <w:rPr>
          <w:sz w:val="28"/>
          <w:szCs w:val="28"/>
        </w:rPr>
        <w:t>3.</w:t>
      </w:r>
      <w:r w:rsidR="00005DDC">
        <w:rPr>
          <w:sz w:val="28"/>
          <w:szCs w:val="28"/>
        </w:rPr>
        <w:t>10</w:t>
      </w:r>
      <w:r w:rsidRPr="00527620">
        <w:rPr>
          <w:sz w:val="28"/>
          <w:szCs w:val="28"/>
        </w:rPr>
        <w:t>.   Работникам предоставляются ежегодные отпуска с сохранением места работы (должности) и среднего заработка. Продолжительность основного отпуска для педагогических работников составляет 56 календарных дней, для обслуживающего персонала - 28 календарных дней.</w:t>
      </w:r>
    </w:p>
    <w:p w:rsidR="0075136A" w:rsidRPr="00527620" w:rsidRDefault="0075136A" w:rsidP="0075136A">
      <w:pPr>
        <w:tabs>
          <w:tab w:val="left" w:pos="0"/>
        </w:tabs>
        <w:ind w:firstLine="851"/>
        <w:jc w:val="both"/>
        <w:rPr>
          <w:sz w:val="28"/>
          <w:szCs w:val="28"/>
        </w:rPr>
      </w:pPr>
      <w:r w:rsidRPr="00527620">
        <w:rPr>
          <w:sz w:val="28"/>
          <w:szCs w:val="28"/>
        </w:rPr>
        <w:t>Общая продолжительность ежегодного оплачиваемого отпуска исчисл</w:t>
      </w:r>
      <w:r w:rsidRPr="00527620">
        <w:rPr>
          <w:sz w:val="28"/>
          <w:szCs w:val="28"/>
        </w:rPr>
        <w:t>я</w:t>
      </w:r>
      <w:r w:rsidRPr="00527620">
        <w:rPr>
          <w:sz w:val="28"/>
          <w:szCs w:val="28"/>
        </w:rPr>
        <w:t xml:space="preserve">ется в календарных днях и максимальным пределом не ограничивается. </w:t>
      </w:r>
      <w:r w:rsidRPr="00005DDC">
        <w:rPr>
          <w:sz w:val="28"/>
          <w:szCs w:val="28"/>
        </w:rPr>
        <w:t>Нер</w:t>
      </w:r>
      <w:r w:rsidRPr="00005DDC">
        <w:rPr>
          <w:sz w:val="28"/>
          <w:szCs w:val="28"/>
        </w:rPr>
        <w:t>а</w:t>
      </w:r>
      <w:r w:rsidRPr="00005DDC">
        <w:rPr>
          <w:sz w:val="28"/>
          <w:szCs w:val="28"/>
        </w:rPr>
        <w:t>бочие праздничные дни, приходящиеся на период отпуска, в число дней отпу</w:t>
      </w:r>
      <w:r w:rsidRPr="00005DDC">
        <w:rPr>
          <w:sz w:val="28"/>
          <w:szCs w:val="28"/>
        </w:rPr>
        <w:t>с</w:t>
      </w:r>
      <w:r w:rsidRPr="00005DDC">
        <w:rPr>
          <w:sz w:val="28"/>
          <w:szCs w:val="28"/>
        </w:rPr>
        <w:t>ка не включаются и не оплачиваются.</w:t>
      </w:r>
      <w:r w:rsidRPr="00527620">
        <w:rPr>
          <w:sz w:val="28"/>
          <w:szCs w:val="28"/>
        </w:rPr>
        <w:t xml:space="preserve"> </w:t>
      </w:r>
    </w:p>
    <w:p w:rsidR="0075136A" w:rsidRPr="00527620" w:rsidRDefault="0075136A" w:rsidP="0075136A">
      <w:pPr>
        <w:tabs>
          <w:tab w:val="left" w:pos="0"/>
        </w:tabs>
        <w:ind w:firstLine="851"/>
        <w:jc w:val="both"/>
        <w:rPr>
          <w:sz w:val="28"/>
          <w:szCs w:val="28"/>
        </w:rPr>
      </w:pPr>
      <w:r w:rsidRPr="00527620">
        <w:rPr>
          <w:sz w:val="28"/>
          <w:szCs w:val="28"/>
        </w:rPr>
        <w:t>3.</w:t>
      </w:r>
      <w:r w:rsidR="00005DDC">
        <w:rPr>
          <w:sz w:val="28"/>
          <w:szCs w:val="28"/>
        </w:rPr>
        <w:t>10</w:t>
      </w:r>
      <w:r w:rsidRPr="00527620">
        <w:rPr>
          <w:sz w:val="28"/>
          <w:szCs w:val="28"/>
        </w:rPr>
        <w:t>.1. Право на использование отпуска за первый год работы возникает у работника по истечении 6 месяцев его непрерывной работы в данной орган</w:t>
      </w:r>
      <w:r w:rsidRPr="00527620">
        <w:rPr>
          <w:sz w:val="28"/>
          <w:szCs w:val="28"/>
        </w:rPr>
        <w:t>и</w:t>
      </w:r>
      <w:r w:rsidRPr="00527620">
        <w:rPr>
          <w:sz w:val="28"/>
          <w:szCs w:val="28"/>
        </w:rPr>
        <w:t>зации, по соглашению сторон отпуск может быть предоставлен и до истечения шести месяцев.</w:t>
      </w:r>
    </w:p>
    <w:p w:rsidR="0075136A" w:rsidRPr="00527620" w:rsidRDefault="0075136A" w:rsidP="0075136A">
      <w:pPr>
        <w:tabs>
          <w:tab w:val="left" w:pos="0"/>
        </w:tabs>
        <w:ind w:firstLine="851"/>
        <w:jc w:val="both"/>
        <w:rPr>
          <w:sz w:val="28"/>
          <w:szCs w:val="28"/>
        </w:rPr>
      </w:pPr>
      <w:r w:rsidRPr="00527620">
        <w:rPr>
          <w:sz w:val="28"/>
          <w:szCs w:val="28"/>
        </w:rPr>
        <w:t>До истечения шести месяцев непрерывной работы оплачиваемый отпуск по заявлению работника предоставляется:</w:t>
      </w:r>
    </w:p>
    <w:p w:rsidR="0075136A" w:rsidRPr="005459CE" w:rsidRDefault="0075136A" w:rsidP="00F52F4D">
      <w:pPr>
        <w:pStyle w:val="ad"/>
        <w:numPr>
          <w:ilvl w:val="0"/>
          <w:numId w:val="35"/>
        </w:numPr>
        <w:rPr>
          <w:sz w:val="28"/>
          <w:szCs w:val="28"/>
        </w:rPr>
      </w:pPr>
      <w:r w:rsidRPr="005459CE">
        <w:rPr>
          <w:sz w:val="28"/>
          <w:szCs w:val="28"/>
        </w:rPr>
        <w:t>женщинам – перед отпуском по беременности и родам или непосре</w:t>
      </w:r>
      <w:r w:rsidRPr="005459CE">
        <w:rPr>
          <w:sz w:val="28"/>
          <w:szCs w:val="28"/>
        </w:rPr>
        <w:t>д</w:t>
      </w:r>
      <w:r w:rsidRPr="005459CE">
        <w:rPr>
          <w:sz w:val="28"/>
          <w:szCs w:val="28"/>
        </w:rPr>
        <w:t>ственно после него;</w:t>
      </w:r>
    </w:p>
    <w:p w:rsidR="0075136A" w:rsidRPr="005459CE" w:rsidRDefault="0075136A" w:rsidP="00F52F4D">
      <w:pPr>
        <w:pStyle w:val="ad"/>
        <w:numPr>
          <w:ilvl w:val="0"/>
          <w:numId w:val="35"/>
        </w:numPr>
        <w:rPr>
          <w:sz w:val="28"/>
          <w:szCs w:val="28"/>
        </w:rPr>
      </w:pPr>
      <w:r w:rsidRPr="005459CE">
        <w:rPr>
          <w:sz w:val="28"/>
          <w:szCs w:val="28"/>
        </w:rPr>
        <w:t>работникам в возрасте до восемнадцати лет;</w:t>
      </w:r>
    </w:p>
    <w:p w:rsidR="0075136A" w:rsidRPr="005459CE" w:rsidRDefault="0075136A" w:rsidP="00F52F4D">
      <w:pPr>
        <w:pStyle w:val="ad"/>
        <w:numPr>
          <w:ilvl w:val="0"/>
          <w:numId w:val="35"/>
        </w:numPr>
        <w:rPr>
          <w:sz w:val="28"/>
          <w:szCs w:val="28"/>
        </w:rPr>
      </w:pPr>
      <w:r w:rsidRPr="005459CE">
        <w:rPr>
          <w:sz w:val="28"/>
          <w:szCs w:val="28"/>
        </w:rPr>
        <w:t>работникам, усыновившим ребенка (детей) в возрасте до трех лет;</w:t>
      </w:r>
    </w:p>
    <w:p w:rsidR="0075136A" w:rsidRPr="005459CE" w:rsidRDefault="0075136A" w:rsidP="00F52F4D">
      <w:pPr>
        <w:pStyle w:val="ad"/>
        <w:numPr>
          <w:ilvl w:val="0"/>
          <w:numId w:val="35"/>
        </w:numPr>
        <w:rPr>
          <w:sz w:val="28"/>
          <w:szCs w:val="28"/>
        </w:rPr>
      </w:pPr>
      <w:r w:rsidRPr="005459CE">
        <w:rPr>
          <w:sz w:val="28"/>
          <w:szCs w:val="28"/>
        </w:rPr>
        <w:t>в других случаях, предусмотренных федеральными законами.</w:t>
      </w:r>
    </w:p>
    <w:p w:rsidR="0075136A" w:rsidRPr="00527620" w:rsidRDefault="0075136A" w:rsidP="0075136A">
      <w:pPr>
        <w:tabs>
          <w:tab w:val="left" w:pos="0"/>
        </w:tabs>
        <w:ind w:firstLine="851"/>
        <w:jc w:val="both"/>
        <w:rPr>
          <w:sz w:val="28"/>
          <w:szCs w:val="28"/>
        </w:rPr>
      </w:pPr>
      <w:r w:rsidRPr="00527620">
        <w:rPr>
          <w:sz w:val="28"/>
          <w:szCs w:val="28"/>
        </w:rPr>
        <w:t>Отпуск за второй и последующие годы работы может предоставляться в любое время рабочего года в соответствии с графиком отпусков, утверждаемым с учетом мнения представительного органа работников не позднее, чем за две недели до наступления календарного года. О времени начала отпуска работник извещается под роспись не позднее, чем за две недели до его начала.</w:t>
      </w:r>
    </w:p>
    <w:p w:rsidR="0075136A" w:rsidRPr="00527620" w:rsidRDefault="0075136A" w:rsidP="0075136A">
      <w:pPr>
        <w:tabs>
          <w:tab w:val="left" w:pos="0"/>
        </w:tabs>
        <w:ind w:firstLine="851"/>
        <w:jc w:val="both"/>
        <w:rPr>
          <w:sz w:val="28"/>
          <w:szCs w:val="28"/>
        </w:rPr>
      </w:pPr>
      <w:r w:rsidRPr="00527620">
        <w:rPr>
          <w:sz w:val="28"/>
          <w:szCs w:val="28"/>
        </w:rPr>
        <w:lastRenderedPageBreak/>
        <w:t>По желанию мужа ежегодный отпуск ему предоставляется в период нахождения его жены в отпуске по беременности и родам независимо от вр</w:t>
      </w:r>
      <w:r w:rsidRPr="00527620">
        <w:rPr>
          <w:sz w:val="28"/>
          <w:szCs w:val="28"/>
        </w:rPr>
        <w:t>е</w:t>
      </w:r>
      <w:r w:rsidRPr="00527620">
        <w:rPr>
          <w:sz w:val="28"/>
          <w:szCs w:val="28"/>
        </w:rPr>
        <w:t>мени его непрерывной работы у данного работодателя.</w:t>
      </w:r>
    </w:p>
    <w:p w:rsidR="0075136A" w:rsidRPr="00527620" w:rsidRDefault="0075136A" w:rsidP="0075136A">
      <w:pPr>
        <w:tabs>
          <w:tab w:val="left" w:pos="0"/>
        </w:tabs>
        <w:ind w:firstLine="851"/>
        <w:jc w:val="both"/>
        <w:rPr>
          <w:sz w:val="28"/>
          <w:szCs w:val="28"/>
        </w:rPr>
      </w:pPr>
      <w:r w:rsidRPr="00527620">
        <w:rPr>
          <w:sz w:val="28"/>
          <w:szCs w:val="28"/>
        </w:rPr>
        <w:t>Ежегодный оплачиваемый отпуск продлевается или переносится на др</w:t>
      </w:r>
      <w:r w:rsidRPr="00527620">
        <w:rPr>
          <w:sz w:val="28"/>
          <w:szCs w:val="28"/>
        </w:rPr>
        <w:t>у</w:t>
      </w:r>
      <w:r w:rsidRPr="00527620">
        <w:rPr>
          <w:sz w:val="28"/>
          <w:szCs w:val="28"/>
        </w:rPr>
        <w:t>гой срок, определяемый работодателем с учетом пожеланий работника, в сл</w:t>
      </w:r>
      <w:r w:rsidRPr="00527620">
        <w:rPr>
          <w:sz w:val="28"/>
          <w:szCs w:val="28"/>
        </w:rPr>
        <w:t>у</w:t>
      </w:r>
      <w:r w:rsidRPr="00527620">
        <w:rPr>
          <w:sz w:val="28"/>
          <w:szCs w:val="28"/>
        </w:rPr>
        <w:t>чаях:</w:t>
      </w:r>
    </w:p>
    <w:p w:rsidR="0075136A" w:rsidRPr="005459CE" w:rsidRDefault="0075136A" w:rsidP="00F52F4D">
      <w:pPr>
        <w:pStyle w:val="ad"/>
        <w:numPr>
          <w:ilvl w:val="0"/>
          <w:numId w:val="36"/>
        </w:numPr>
        <w:rPr>
          <w:sz w:val="28"/>
          <w:szCs w:val="28"/>
        </w:rPr>
      </w:pPr>
      <w:r w:rsidRPr="005459CE">
        <w:rPr>
          <w:sz w:val="28"/>
          <w:szCs w:val="28"/>
        </w:rPr>
        <w:t>временной нетрудоспособности работника;</w:t>
      </w:r>
    </w:p>
    <w:p w:rsidR="0075136A" w:rsidRPr="005459CE" w:rsidRDefault="0075136A" w:rsidP="00F52F4D">
      <w:pPr>
        <w:pStyle w:val="ad"/>
        <w:numPr>
          <w:ilvl w:val="0"/>
          <w:numId w:val="36"/>
        </w:numPr>
        <w:rPr>
          <w:sz w:val="28"/>
          <w:szCs w:val="28"/>
        </w:rPr>
      </w:pPr>
      <w:r w:rsidRPr="005459CE">
        <w:rPr>
          <w:sz w:val="28"/>
          <w:szCs w:val="28"/>
        </w:rPr>
        <w:t>исполнения работником во время ежегодного оплачиваемого отпуска государственных обязанностей, если для этого законом предусмотрено освобождение от работы;</w:t>
      </w:r>
    </w:p>
    <w:p w:rsidR="0075136A" w:rsidRPr="005459CE" w:rsidRDefault="0075136A" w:rsidP="00F52F4D">
      <w:pPr>
        <w:pStyle w:val="ad"/>
        <w:numPr>
          <w:ilvl w:val="0"/>
          <w:numId w:val="36"/>
        </w:numPr>
        <w:rPr>
          <w:sz w:val="28"/>
          <w:szCs w:val="28"/>
        </w:rPr>
      </w:pPr>
      <w:r w:rsidRPr="005459CE">
        <w:rPr>
          <w:sz w:val="28"/>
          <w:szCs w:val="28"/>
        </w:rPr>
        <w:t>в других случаях, предусмотренных законами, локальными нормативн</w:t>
      </w:r>
      <w:r w:rsidRPr="005459CE">
        <w:rPr>
          <w:sz w:val="28"/>
          <w:szCs w:val="28"/>
        </w:rPr>
        <w:t>ы</w:t>
      </w:r>
      <w:r w:rsidRPr="005459CE">
        <w:rPr>
          <w:sz w:val="28"/>
          <w:szCs w:val="28"/>
        </w:rPr>
        <w:t>ми актами.</w:t>
      </w:r>
    </w:p>
    <w:p w:rsidR="0075136A" w:rsidRPr="00527620" w:rsidRDefault="0075136A" w:rsidP="0075136A">
      <w:pPr>
        <w:tabs>
          <w:tab w:val="left" w:pos="0"/>
        </w:tabs>
        <w:ind w:firstLine="851"/>
        <w:jc w:val="both"/>
        <w:rPr>
          <w:sz w:val="28"/>
          <w:szCs w:val="28"/>
        </w:rPr>
      </w:pPr>
      <w:r w:rsidRPr="00527620">
        <w:rPr>
          <w:sz w:val="28"/>
          <w:szCs w:val="28"/>
        </w:rPr>
        <w:t>3.</w:t>
      </w:r>
      <w:r w:rsidR="00005DDC">
        <w:rPr>
          <w:sz w:val="28"/>
          <w:szCs w:val="28"/>
        </w:rPr>
        <w:t>10</w:t>
      </w:r>
      <w:r w:rsidRPr="00527620">
        <w:rPr>
          <w:sz w:val="28"/>
          <w:szCs w:val="28"/>
        </w:rPr>
        <w:t>.2.  В исключительных случаях, когда предоставление отпуска р</w:t>
      </w:r>
      <w:r w:rsidRPr="00527620">
        <w:rPr>
          <w:sz w:val="28"/>
          <w:szCs w:val="28"/>
        </w:rPr>
        <w:t>а</w:t>
      </w:r>
      <w:r w:rsidRPr="00527620">
        <w:rPr>
          <w:sz w:val="28"/>
          <w:szCs w:val="28"/>
        </w:rPr>
        <w:t>ботнику в текущем рабочем году может неблагоприятно отразиться на но</w:t>
      </w:r>
      <w:r w:rsidRPr="00527620">
        <w:rPr>
          <w:sz w:val="28"/>
          <w:szCs w:val="28"/>
        </w:rPr>
        <w:t>р</w:t>
      </w:r>
      <w:r w:rsidRPr="00527620">
        <w:rPr>
          <w:sz w:val="28"/>
          <w:szCs w:val="28"/>
        </w:rPr>
        <w:t>мальном ходе работы работодателя, допускается с согласия работника перен</w:t>
      </w:r>
      <w:r w:rsidRPr="00527620">
        <w:rPr>
          <w:sz w:val="28"/>
          <w:szCs w:val="28"/>
        </w:rPr>
        <w:t>е</w:t>
      </w:r>
      <w:r w:rsidRPr="00527620">
        <w:rPr>
          <w:sz w:val="28"/>
          <w:szCs w:val="28"/>
        </w:rPr>
        <w:t>сение отпуска на следующий рабочий год. При этом отпуск должен быть и</w:t>
      </w:r>
      <w:r w:rsidRPr="00527620">
        <w:rPr>
          <w:sz w:val="28"/>
          <w:szCs w:val="28"/>
        </w:rPr>
        <w:t>с</w:t>
      </w:r>
      <w:r w:rsidRPr="00527620">
        <w:rPr>
          <w:sz w:val="28"/>
          <w:szCs w:val="28"/>
        </w:rPr>
        <w:t>пользован не позднее 12 месяцев после окончания того рабочего года, за кот</w:t>
      </w:r>
      <w:r w:rsidRPr="00527620">
        <w:rPr>
          <w:sz w:val="28"/>
          <w:szCs w:val="28"/>
        </w:rPr>
        <w:t>о</w:t>
      </w:r>
      <w:r w:rsidRPr="00527620">
        <w:rPr>
          <w:sz w:val="28"/>
          <w:szCs w:val="28"/>
        </w:rPr>
        <w:t>рый он предоставляется.</w:t>
      </w:r>
    </w:p>
    <w:p w:rsidR="0075136A" w:rsidRPr="00527620" w:rsidRDefault="0075136A" w:rsidP="0075136A">
      <w:pPr>
        <w:tabs>
          <w:tab w:val="left" w:pos="0"/>
        </w:tabs>
        <w:ind w:firstLine="851"/>
        <w:jc w:val="both"/>
        <w:rPr>
          <w:sz w:val="28"/>
          <w:szCs w:val="28"/>
        </w:rPr>
      </w:pPr>
      <w:r w:rsidRPr="00527620">
        <w:rPr>
          <w:sz w:val="28"/>
          <w:szCs w:val="28"/>
        </w:rPr>
        <w:t>По соглашению между работником и работодателем ежегодный оплач</w:t>
      </w:r>
      <w:r w:rsidRPr="00527620">
        <w:rPr>
          <w:sz w:val="28"/>
          <w:szCs w:val="28"/>
        </w:rPr>
        <w:t>и</w:t>
      </w:r>
      <w:r w:rsidRPr="00527620">
        <w:rPr>
          <w:sz w:val="28"/>
          <w:szCs w:val="28"/>
        </w:rPr>
        <w:t>ваемый отпуск может быть разделен на части. При этом хотя бы одна из частей этого отпуска должна быть не менее 14 календарных дней.</w:t>
      </w:r>
    </w:p>
    <w:p w:rsidR="0075136A" w:rsidRPr="00527620" w:rsidRDefault="0075136A" w:rsidP="0075136A">
      <w:pPr>
        <w:tabs>
          <w:tab w:val="left" w:pos="0"/>
        </w:tabs>
        <w:ind w:firstLine="851"/>
        <w:jc w:val="both"/>
        <w:rPr>
          <w:sz w:val="28"/>
          <w:szCs w:val="28"/>
        </w:rPr>
      </w:pPr>
      <w:r w:rsidRPr="00527620">
        <w:rPr>
          <w:sz w:val="28"/>
          <w:szCs w:val="28"/>
        </w:rPr>
        <w:t>Отзыв работника из отпуска допускается только с его согласия. Неи</w:t>
      </w:r>
      <w:r w:rsidRPr="00527620">
        <w:rPr>
          <w:sz w:val="28"/>
          <w:szCs w:val="28"/>
        </w:rPr>
        <w:t>с</w:t>
      </w:r>
      <w:r w:rsidRPr="00527620">
        <w:rPr>
          <w:sz w:val="28"/>
          <w:szCs w:val="28"/>
        </w:rPr>
        <w:t>пользованная в связи с этим часть отпуска предоставляется по выбору работн</w:t>
      </w:r>
      <w:r w:rsidRPr="00527620">
        <w:rPr>
          <w:sz w:val="28"/>
          <w:szCs w:val="28"/>
        </w:rPr>
        <w:t>и</w:t>
      </w:r>
      <w:r w:rsidRPr="00527620">
        <w:rPr>
          <w:sz w:val="28"/>
          <w:szCs w:val="28"/>
        </w:rPr>
        <w:t>ка в удобное для него время в течение текущего рабочего года или может быть присоединена к отпуску за следующий рабочий год. Не допускается отзыв из отпуска работников в возрасте до восемнадцати лет, беременных женщин и р</w:t>
      </w:r>
      <w:r w:rsidRPr="00527620">
        <w:rPr>
          <w:sz w:val="28"/>
          <w:szCs w:val="28"/>
        </w:rPr>
        <w:t>а</w:t>
      </w:r>
      <w:r w:rsidRPr="00527620">
        <w:rPr>
          <w:sz w:val="28"/>
          <w:szCs w:val="28"/>
        </w:rPr>
        <w:t>ботников, занятых на работах с вредными и (или) опасными условиями труда.</w:t>
      </w:r>
    </w:p>
    <w:p w:rsidR="0075136A" w:rsidRPr="00527620" w:rsidRDefault="0075136A" w:rsidP="0075136A">
      <w:pPr>
        <w:tabs>
          <w:tab w:val="left" w:pos="0"/>
        </w:tabs>
        <w:ind w:firstLine="851"/>
        <w:jc w:val="both"/>
        <w:rPr>
          <w:sz w:val="28"/>
          <w:szCs w:val="28"/>
        </w:rPr>
      </w:pPr>
      <w:r w:rsidRPr="00527620">
        <w:rPr>
          <w:sz w:val="28"/>
          <w:szCs w:val="28"/>
        </w:rPr>
        <w:t>Часть ежегодного оплачиваемого отпуска, превышающая 28 календа</w:t>
      </w:r>
      <w:r w:rsidRPr="00527620">
        <w:rPr>
          <w:sz w:val="28"/>
          <w:szCs w:val="28"/>
        </w:rPr>
        <w:t>р</w:t>
      </w:r>
      <w:r w:rsidRPr="00527620">
        <w:rPr>
          <w:sz w:val="28"/>
          <w:szCs w:val="28"/>
        </w:rPr>
        <w:t>ных дней, по письменному заявлению работника может быть заменена дене</w:t>
      </w:r>
      <w:r w:rsidRPr="00527620">
        <w:rPr>
          <w:sz w:val="28"/>
          <w:szCs w:val="28"/>
        </w:rPr>
        <w:t>ж</w:t>
      </w:r>
      <w:r w:rsidRPr="00527620">
        <w:rPr>
          <w:sz w:val="28"/>
          <w:szCs w:val="28"/>
        </w:rPr>
        <w:t>ной компенсацией.</w:t>
      </w:r>
    </w:p>
    <w:p w:rsidR="0075136A" w:rsidRPr="00527620" w:rsidRDefault="0075136A" w:rsidP="0075136A">
      <w:pPr>
        <w:tabs>
          <w:tab w:val="left" w:pos="0"/>
        </w:tabs>
        <w:ind w:firstLine="851"/>
        <w:jc w:val="both"/>
        <w:rPr>
          <w:sz w:val="28"/>
          <w:szCs w:val="28"/>
        </w:rPr>
      </w:pPr>
      <w:r w:rsidRPr="00527620">
        <w:rPr>
          <w:sz w:val="28"/>
          <w:szCs w:val="28"/>
        </w:rPr>
        <w:t>При суммировании ежегодных оплачиваемых отпусков или перенесении ежегодного оплачиваемого отпуска на следующий рабочий год денежной ко</w:t>
      </w:r>
      <w:r w:rsidRPr="00527620">
        <w:rPr>
          <w:sz w:val="28"/>
          <w:szCs w:val="28"/>
        </w:rPr>
        <w:t>м</w:t>
      </w:r>
      <w:r w:rsidRPr="00527620">
        <w:rPr>
          <w:sz w:val="28"/>
          <w:szCs w:val="28"/>
        </w:rPr>
        <w:t>пенсацией могут быть заменены часть каждого ежегодного оплачиваемого о</w:t>
      </w:r>
      <w:r w:rsidRPr="00527620">
        <w:rPr>
          <w:sz w:val="28"/>
          <w:szCs w:val="28"/>
        </w:rPr>
        <w:t>т</w:t>
      </w:r>
      <w:r w:rsidRPr="00527620">
        <w:rPr>
          <w:sz w:val="28"/>
          <w:szCs w:val="28"/>
        </w:rPr>
        <w:t>пуска, превышающая 28 календарных дней, или любое количество дней из этой части.</w:t>
      </w:r>
    </w:p>
    <w:p w:rsidR="0075136A" w:rsidRPr="00527620" w:rsidRDefault="0075136A" w:rsidP="0075136A">
      <w:pPr>
        <w:tabs>
          <w:tab w:val="left" w:pos="0"/>
        </w:tabs>
        <w:ind w:firstLine="851"/>
        <w:jc w:val="both"/>
        <w:rPr>
          <w:sz w:val="28"/>
          <w:szCs w:val="28"/>
        </w:rPr>
      </w:pPr>
      <w:r w:rsidRPr="00527620">
        <w:rPr>
          <w:sz w:val="28"/>
          <w:szCs w:val="28"/>
        </w:rPr>
        <w:t>Замена отпуска денежной компенсацией беременным женщинам и р</w:t>
      </w:r>
      <w:r w:rsidRPr="00527620">
        <w:rPr>
          <w:sz w:val="28"/>
          <w:szCs w:val="28"/>
        </w:rPr>
        <w:t>а</w:t>
      </w:r>
      <w:r w:rsidRPr="00527620">
        <w:rPr>
          <w:sz w:val="28"/>
          <w:szCs w:val="28"/>
        </w:rPr>
        <w:t>ботникам в возрасте до 18 лет, а также работникам, занятым на тяжелых раб</w:t>
      </w:r>
      <w:r w:rsidRPr="00527620">
        <w:rPr>
          <w:sz w:val="28"/>
          <w:szCs w:val="28"/>
        </w:rPr>
        <w:t>о</w:t>
      </w:r>
      <w:r w:rsidRPr="00527620">
        <w:rPr>
          <w:sz w:val="28"/>
          <w:szCs w:val="28"/>
        </w:rPr>
        <w:t>тах и работах с вредными и (или) опасными условиями труда, не допускается.</w:t>
      </w:r>
    </w:p>
    <w:p w:rsidR="0075136A" w:rsidRPr="00527620" w:rsidRDefault="0075136A" w:rsidP="0075136A">
      <w:pPr>
        <w:tabs>
          <w:tab w:val="left" w:pos="0"/>
        </w:tabs>
        <w:ind w:firstLine="851"/>
        <w:jc w:val="both"/>
        <w:rPr>
          <w:sz w:val="28"/>
          <w:szCs w:val="28"/>
        </w:rPr>
      </w:pPr>
      <w:r w:rsidRPr="00527620">
        <w:rPr>
          <w:sz w:val="28"/>
          <w:szCs w:val="28"/>
        </w:rPr>
        <w:t>3.</w:t>
      </w:r>
      <w:r w:rsidR="00005DDC">
        <w:rPr>
          <w:sz w:val="28"/>
          <w:szCs w:val="28"/>
        </w:rPr>
        <w:t>10</w:t>
      </w:r>
      <w:r w:rsidRPr="00527620">
        <w:rPr>
          <w:sz w:val="28"/>
          <w:szCs w:val="28"/>
        </w:rPr>
        <w:t>.3.   При увольнении работнику выплачивается денежная компенс</w:t>
      </w:r>
      <w:r w:rsidRPr="00527620">
        <w:rPr>
          <w:sz w:val="28"/>
          <w:szCs w:val="28"/>
        </w:rPr>
        <w:t>а</w:t>
      </w:r>
      <w:r w:rsidRPr="00527620">
        <w:rPr>
          <w:sz w:val="28"/>
          <w:szCs w:val="28"/>
        </w:rPr>
        <w:t>ция за все неиспользованные отпуска.</w:t>
      </w:r>
    </w:p>
    <w:p w:rsidR="0075136A" w:rsidRPr="00527620" w:rsidRDefault="0075136A" w:rsidP="0075136A">
      <w:pPr>
        <w:tabs>
          <w:tab w:val="left" w:pos="0"/>
        </w:tabs>
        <w:ind w:firstLine="851"/>
        <w:jc w:val="both"/>
        <w:rPr>
          <w:sz w:val="28"/>
          <w:szCs w:val="28"/>
        </w:rPr>
      </w:pPr>
      <w:r w:rsidRPr="00527620">
        <w:rPr>
          <w:sz w:val="28"/>
          <w:szCs w:val="28"/>
        </w:rPr>
        <w:t>По письменному заявлению работника неиспользованные отпуска могут быть предоставлены ему с последующим увольнением (за исключением случ</w:t>
      </w:r>
      <w:r w:rsidRPr="00527620">
        <w:rPr>
          <w:sz w:val="28"/>
          <w:szCs w:val="28"/>
        </w:rPr>
        <w:t>а</w:t>
      </w:r>
      <w:r w:rsidRPr="00527620">
        <w:rPr>
          <w:sz w:val="28"/>
          <w:szCs w:val="28"/>
        </w:rPr>
        <w:t>ев увольнения за виновные действия). При этом днем увольнения считается п</w:t>
      </w:r>
      <w:r w:rsidRPr="00527620">
        <w:rPr>
          <w:sz w:val="28"/>
          <w:szCs w:val="28"/>
        </w:rPr>
        <w:t>о</w:t>
      </w:r>
      <w:r w:rsidRPr="00527620">
        <w:rPr>
          <w:sz w:val="28"/>
          <w:szCs w:val="28"/>
        </w:rPr>
        <w:t>следний день отпуска.</w:t>
      </w:r>
    </w:p>
    <w:p w:rsidR="0075136A" w:rsidRPr="00527620" w:rsidRDefault="0075136A" w:rsidP="0075136A">
      <w:pPr>
        <w:tabs>
          <w:tab w:val="left" w:pos="0"/>
        </w:tabs>
        <w:ind w:firstLine="851"/>
        <w:jc w:val="both"/>
        <w:rPr>
          <w:sz w:val="28"/>
          <w:szCs w:val="28"/>
        </w:rPr>
      </w:pPr>
      <w:r w:rsidRPr="00527620">
        <w:rPr>
          <w:sz w:val="28"/>
          <w:szCs w:val="28"/>
        </w:rPr>
        <w:lastRenderedPageBreak/>
        <w:t>При увольнении в связи с истечением срока трудового договора отпуск с последующим увольнением может предоставляться и тогда, когда время отпу</w:t>
      </w:r>
      <w:r w:rsidRPr="00527620">
        <w:rPr>
          <w:sz w:val="28"/>
          <w:szCs w:val="28"/>
        </w:rPr>
        <w:t>с</w:t>
      </w:r>
      <w:r w:rsidRPr="00527620">
        <w:rPr>
          <w:sz w:val="28"/>
          <w:szCs w:val="28"/>
        </w:rPr>
        <w:t>ка полностью или частично выходит за пределы срока этого договора. В этом случае днем увольнения также считается последний день отпуска.</w:t>
      </w:r>
    </w:p>
    <w:p w:rsidR="0075136A" w:rsidRPr="00527620" w:rsidRDefault="0075136A" w:rsidP="0075136A">
      <w:pPr>
        <w:tabs>
          <w:tab w:val="left" w:pos="0"/>
        </w:tabs>
        <w:ind w:firstLine="851"/>
        <w:jc w:val="both"/>
        <w:rPr>
          <w:sz w:val="28"/>
          <w:szCs w:val="28"/>
        </w:rPr>
      </w:pPr>
      <w:r w:rsidRPr="00527620">
        <w:rPr>
          <w:sz w:val="28"/>
          <w:szCs w:val="28"/>
        </w:rPr>
        <w:t>При предоставлении отпуска с последующим увольнением при расто</w:t>
      </w:r>
      <w:r w:rsidRPr="00527620">
        <w:rPr>
          <w:sz w:val="28"/>
          <w:szCs w:val="28"/>
        </w:rPr>
        <w:t>р</w:t>
      </w:r>
      <w:r w:rsidRPr="00527620">
        <w:rPr>
          <w:sz w:val="28"/>
          <w:szCs w:val="28"/>
        </w:rPr>
        <w:t>жении трудового договора по инициативе работника этот работник имеет право отозвать свое заявление об увольнении до дня начала отпуска, если на его м</w:t>
      </w:r>
      <w:r w:rsidRPr="00527620">
        <w:rPr>
          <w:sz w:val="28"/>
          <w:szCs w:val="28"/>
        </w:rPr>
        <w:t>е</w:t>
      </w:r>
      <w:r w:rsidRPr="00527620">
        <w:rPr>
          <w:sz w:val="28"/>
          <w:szCs w:val="28"/>
        </w:rPr>
        <w:t>сто не приглашен в порядке перевода другой работник.</w:t>
      </w:r>
    </w:p>
    <w:p w:rsidR="0075136A" w:rsidRPr="00527620" w:rsidRDefault="0075136A" w:rsidP="0075136A">
      <w:pPr>
        <w:tabs>
          <w:tab w:val="left" w:pos="0"/>
        </w:tabs>
        <w:ind w:firstLine="851"/>
        <w:jc w:val="both"/>
        <w:rPr>
          <w:sz w:val="28"/>
          <w:szCs w:val="28"/>
        </w:rPr>
      </w:pPr>
      <w:r w:rsidRPr="00527620">
        <w:rPr>
          <w:sz w:val="28"/>
          <w:szCs w:val="28"/>
        </w:rPr>
        <w:t>Работодатель обязуется предоставить работнику по его заявлению о</w:t>
      </w:r>
      <w:r w:rsidRPr="00527620">
        <w:rPr>
          <w:sz w:val="28"/>
          <w:szCs w:val="28"/>
        </w:rPr>
        <w:t>т</w:t>
      </w:r>
      <w:r w:rsidRPr="00527620">
        <w:rPr>
          <w:sz w:val="28"/>
          <w:szCs w:val="28"/>
        </w:rPr>
        <w:t>пуск без сохранения заработной платы.</w:t>
      </w:r>
    </w:p>
    <w:p w:rsidR="0075136A" w:rsidRPr="00527620" w:rsidRDefault="0075136A" w:rsidP="0075136A">
      <w:pPr>
        <w:ind w:firstLine="851"/>
        <w:jc w:val="both"/>
        <w:rPr>
          <w:sz w:val="28"/>
          <w:szCs w:val="28"/>
        </w:rPr>
      </w:pPr>
    </w:p>
    <w:p w:rsidR="0075136A" w:rsidRPr="00527620" w:rsidRDefault="0075136A" w:rsidP="0075136A">
      <w:pPr>
        <w:jc w:val="center"/>
        <w:rPr>
          <w:b/>
          <w:bCs/>
          <w:sz w:val="28"/>
          <w:szCs w:val="28"/>
        </w:rPr>
      </w:pPr>
      <w:r w:rsidRPr="00527620">
        <w:rPr>
          <w:b/>
          <w:bCs/>
          <w:sz w:val="28"/>
          <w:szCs w:val="28"/>
        </w:rPr>
        <w:t>4. Поощрения за успехи в работе.</w:t>
      </w:r>
    </w:p>
    <w:p w:rsidR="0075136A" w:rsidRPr="00527620" w:rsidRDefault="0075136A" w:rsidP="0075136A">
      <w:pPr>
        <w:ind w:firstLine="851"/>
        <w:jc w:val="both"/>
        <w:rPr>
          <w:sz w:val="28"/>
          <w:szCs w:val="28"/>
        </w:rPr>
      </w:pPr>
      <w:r w:rsidRPr="00527620">
        <w:rPr>
          <w:sz w:val="28"/>
          <w:szCs w:val="28"/>
        </w:rPr>
        <w:t>4.1. За своевременное и качественное выполнение трудовых обязанн</w:t>
      </w:r>
      <w:r w:rsidRPr="00527620">
        <w:rPr>
          <w:sz w:val="28"/>
          <w:szCs w:val="28"/>
        </w:rPr>
        <w:t>о</w:t>
      </w:r>
      <w:r w:rsidRPr="00527620">
        <w:rPr>
          <w:sz w:val="28"/>
          <w:szCs w:val="28"/>
        </w:rPr>
        <w:t>стей, повышение производительности труда, продолжительную и безупречную работу применяются следующие поощрения:</w:t>
      </w:r>
    </w:p>
    <w:p w:rsidR="0075136A" w:rsidRPr="00527620" w:rsidRDefault="0075136A" w:rsidP="00F52F4D">
      <w:pPr>
        <w:numPr>
          <w:ilvl w:val="0"/>
          <w:numId w:val="32"/>
        </w:numPr>
        <w:spacing w:line="276" w:lineRule="auto"/>
        <w:ind w:left="90" w:firstLine="851"/>
        <w:jc w:val="both"/>
        <w:rPr>
          <w:sz w:val="28"/>
          <w:szCs w:val="28"/>
        </w:rPr>
      </w:pPr>
      <w:r w:rsidRPr="00527620">
        <w:rPr>
          <w:sz w:val="28"/>
          <w:szCs w:val="28"/>
        </w:rPr>
        <w:t>объявление благодарности;</w:t>
      </w:r>
    </w:p>
    <w:p w:rsidR="0075136A" w:rsidRPr="00527620" w:rsidRDefault="0075136A" w:rsidP="00F52F4D">
      <w:pPr>
        <w:numPr>
          <w:ilvl w:val="0"/>
          <w:numId w:val="32"/>
        </w:numPr>
        <w:spacing w:line="276" w:lineRule="auto"/>
        <w:ind w:left="90" w:firstLine="851"/>
        <w:jc w:val="both"/>
        <w:rPr>
          <w:sz w:val="28"/>
          <w:szCs w:val="28"/>
        </w:rPr>
      </w:pPr>
      <w:r w:rsidRPr="00527620">
        <w:rPr>
          <w:sz w:val="28"/>
          <w:szCs w:val="28"/>
        </w:rPr>
        <w:t>выдача премии;</w:t>
      </w:r>
    </w:p>
    <w:p w:rsidR="0075136A" w:rsidRPr="00527620" w:rsidRDefault="0075136A" w:rsidP="00F52F4D">
      <w:pPr>
        <w:numPr>
          <w:ilvl w:val="0"/>
          <w:numId w:val="32"/>
        </w:numPr>
        <w:spacing w:line="276" w:lineRule="auto"/>
        <w:ind w:left="90" w:firstLine="851"/>
        <w:jc w:val="both"/>
        <w:rPr>
          <w:sz w:val="28"/>
          <w:szCs w:val="28"/>
        </w:rPr>
      </w:pPr>
      <w:r w:rsidRPr="00527620">
        <w:rPr>
          <w:sz w:val="28"/>
          <w:szCs w:val="28"/>
        </w:rPr>
        <w:t>награждение ценным подарком, почетной грамотой;</w:t>
      </w:r>
    </w:p>
    <w:p w:rsidR="0075136A" w:rsidRPr="00527620" w:rsidRDefault="0075136A" w:rsidP="00F52F4D">
      <w:pPr>
        <w:numPr>
          <w:ilvl w:val="0"/>
          <w:numId w:val="32"/>
        </w:numPr>
        <w:spacing w:line="276" w:lineRule="auto"/>
        <w:ind w:left="90" w:firstLine="851"/>
        <w:jc w:val="both"/>
        <w:rPr>
          <w:sz w:val="28"/>
          <w:szCs w:val="28"/>
        </w:rPr>
      </w:pPr>
      <w:r w:rsidRPr="00527620">
        <w:rPr>
          <w:sz w:val="28"/>
          <w:szCs w:val="28"/>
        </w:rPr>
        <w:t>представление к званию «Лучший по профессии»;</w:t>
      </w:r>
    </w:p>
    <w:p w:rsidR="0075136A" w:rsidRPr="00527620" w:rsidRDefault="0075136A" w:rsidP="00F52F4D">
      <w:pPr>
        <w:numPr>
          <w:ilvl w:val="0"/>
          <w:numId w:val="32"/>
        </w:numPr>
        <w:spacing w:line="276" w:lineRule="auto"/>
        <w:ind w:left="90" w:firstLine="851"/>
        <w:jc w:val="both"/>
        <w:rPr>
          <w:sz w:val="28"/>
          <w:szCs w:val="28"/>
        </w:rPr>
      </w:pPr>
      <w:r w:rsidRPr="00527620">
        <w:rPr>
          <w:iCs/>
          <w:sz w:val="28"/>
          <w:szCs w:val="28"/>
        </w:rPr>
        <w:t xml:space="preserve">и (или) другие </w:t>
      </w:r>
    </w:p>
    <w:p w:rsidR="0075136A" w:rsidRDefault="0075136A" w:rsidP="0075136A">
      <w:pPr>
        <w:ind w:firstLine="851"/>
        <w:jc w:val="both"/>
        <w:rPr>
          <w:sz w:val="28"/>
          <w:szCs w:val="28"/>
        </w:rPr>
      </w:pPr>
      <w:r w:rsidRPr="00527620">
        <w:rPr>
          <w:sz w:val="28"/>
          <w:szCs w:val="28"/>
        </w:rPr>
        <w:t>4.2. Поощрения объявляются приказом работодателя, доводятся до св</w:t>
      </w:r>
      <w:r w:rsidRPr="00527620">
        <w:rPr>
          <w:sz w:val="28"/>
          <w:szCs w:val="28"/>
        </w:rPr>
        <w:t>е</w:t>
      </w:r>
      <w:r w:rsidRPr="00527620">
        <w:rPr>
          <w:sz w:val="28"/>
          <w:szCs w:val="28"/>
        </w:rPr>
        <w:t>дения всего коллектива и вносятся в трудовую книжку работника.</w:t>
      </w:r>
    </w:p>
    <w:p w:rsidR="0075136A" w:rsidRPr="00527620" w:rsidRDefault="0075136A" w:rsidP="0075136A">
      <w:pPr>
        <w:ind w:left="-270"/>
        <w:jc w:val="center"/>
        <w:rPr>
          <w:b/>
          <w:bCs/>
          <w:sz w:val="28"/>
          <w:szCs w:val="28"/>
        </w:rPr>
      </w:pPr>
      <w:r w:rsidRPr="00527620">
        <w:rPr>
          <w:b/>
          <w:bCs/>
          <w:sz w:val="28"/>
          <w:szCs w:val="28"/>
        </w:rPr>
        <w:t>5. Ответственность за нарушение трудовой дисциплины</w:t>
      </w:r>
    </w:p>
    <w:p w:rsidR="0075136A" w:rsidRPr="00527620" w:rsidRDefault="0075136A" w:rsidP="0075136A">
      <w:pPr>
        <w:ind w:firstLine="851"/>
        <w:jc w:val="both"/>
        <w:rPr>
          <w:sz w:val="28"/>
          <w:szCs w:val="28"/>
        </w:rPr>
      </w:pPr>
      <w:r w:rsidRPr="00527620">
        <w:rPr>
          <w:sz w:val="28"/>
          <w:szCs w:val="28"/>
        </w:rPr>
        <w:t>5.1. За нарушение трудовой дисциплины к работнику применяются сл</w:t>
      </w:r>
      <w:r w:rsidRPr="00527620">
        <w:rPr>
          <w:sz w:val="28"/>
          <w:szCs w:val="28"/>
        </w:rPr>
        <w:t>е</w:t>
      </w:r>
      <w:r w:rsidRPr="00527620">
        <w:rPr>
          <w:sz w:val="28"/>
          <w:szCs w:val="28"/>
        </w:rPr>
        <w:t>дующие дисциплинарные взыскания:</w:t>
      </w:r>
    </w:p>
    <w:p w:rsidR="0075136A" w:rsidRPr="00527620" w:rsidRDefault="0075136A" w:rsidP="00F52F4D">
      <w:pPr>
        <w:numPr>
          <w:ilvl w:val="0"/>
          <w:numId w:val="33"/>
        </w:numPr>
        <w:spacing w:line="276" w:lineRule="auto"/>
        <w:ind w:left="0" w:firstLine="851"/>
        <w:jc w:val="both"/>
        <w:rPr>
          <w:sz w:val="28"/>
          <w:szCs w:val="28"/>
        </w:rPr>
      </w:pPr>
      <w:r w:rsidRPr="00527620">
        <w:rPr>
          <w:sz w:val="28"/>
          <w:szCs w:val="28"/>
        </w:rPr>
        <w:t>замечание;</w:t>
      </w:r>
    </w:p>
    <w:p w:rsidR="0075136A" w:rsidRPr="00527620" w:rsidRDefault="0075136A" w:rsidP="00F52F4D">
      <w:pPr>
        <w:numPr>
          <w:ilvl w:val="0"/>
          <w:numId w:val="33"/>
        </w:numPr>
        <w:spacing w:line="276" w:lineRule="auto"/>
        <w:ind w:left="0" w:firstLine="851"/>
        <w:jc w:val="both"/>
        <w:rPr>
          <w:sz w:val="28"/>
          <w:szCs w:val="28"/>
        </w:rPr>
      </w:pPr>
      <w:r w:rsidRPr="00527620">
        <w:rPr>
          <w:sz w:val="28"/>
          <w:szCs w:val="28"/>
        </w:rPr>
        <w:t>выговор;</w:t>
      </w:r>
    </w:p>
    <w:p w:rsidR="0075136A" w:rsidRPr="00527620" w:rsidRDefault="0075136A" w:rsidP="00F52F4D">
      <w:pPr>
        <w:numPr>
          <w:ilvl w:val="0"/>
          <w:numId w:val="33"/>
        </w:numPr>
        <w:spacing w:line="276" w:lineRule="auto"/>
        <w:ind w:left="0" w:firstLine="851"/>
        <w:jc w:val="both"/>
        <w:rPr>
          <w:sz w:val="28"/>
          <w:szCs w:val="28"/>
        </w:rPr>
      </w:pPr>
      <w:r w:rsidRPr="00527620">
        <w:rPr>
          <w:sz w:val="28"/>
          <w:szCs w:val="28"/>
        </w:rPr>
        <w:t>увольнение по соответствующим основаниям.</w:t>
      </w:r>
    </w:p>
    <w:p w:rsidR="0075136A" w:rsidRPr="00527620" w:rsidRDefault="0075136A" w:rsidP="00F52F4D">
      <w:pPr>
        <w:numPr>
          <w:ilvl w:val="1"/>
          <w:numId w:val="34"/>
        </w:numPr>
        <w:spacing w:after="200" w:line="276" w:lineRule="auto"/>
        <w:ind w:left="0" w:firstLine="810"/>
        <w:jc w:val="both"/>
        <w:rPr>
          <w:sz w:val="28"/>
          <w:szCs w:val="28"/>
        </w:rPr>
      </w:pPr>
      <w:r w:rsidRPr="00527620">
        <w:rPr>
          <w:sz w:val="28"/>
          <w:szCs w:val="28"/>
        </w:rPr>
        <w:t>До применения дисциплинарного вз</w:t>
      </w:r>
      <w:r>
        <w:rPr>
          <w:sz w:val="28"/>
          <w:szCs w:val="28"/>
        </w:rPr>
        <w:t>ыскания от работника з</w:t>
      </w:r>
      <w:r>
        <w:rPr>
          <w:sz w:val="28"/>
          <w:szCs w:val="28"/>
        </w:rPr>
        <w:t>а</w:t>
      </w:r>
      <w:r>
        <w:rPr>
          <w:sz w:val="28"/>
          <w:szCs w:val="28"/>
        </w:rPr>
        <w:t xml:space="preserve">прашивается </w:t>
      </w:r>
      <w:r w:rsidRPr="00527620">
        <w:rPr>
          <w:sz w:val="28"/>
          <w:szCs w:val="28"/>
        </w:rPr>
        <w:t>письменное объяснение. Если по истечении двух рабочих дней указанное объяснение работником не предоставлено, то составляется соотве</w:t>
      </w:r>
      <w:r w:rsidRPr="00527620">
        <w:rPr>
          <w:sz w:val="28"/>
          <w:szCs w:val="28"/>
        </w:rPr>
        <w:t>т</w:t>
      </w:r>
      <w:r w:rsidRPr="00527620">
        <w:rPr>
          <w:sz w:val="28"/>
          <w:szCs w:val="28"/>
        </w:rPr>
        <w:t>ствующий акт. Непредставление работником объяснения не является препя</w:t>
      </w:r>
      <w:r w:rsidRPr="00527620">
        <w:rPr>
          <w:sz w:val="28"/>
          <w:szCs w:val="28"/>
        </w:rPr>
        <w:t>т</w:t>
      </w:r>
      <w:r w:rsidRPr="00527620">
        <w:rPr>
          <w:sz w:val="28"/>
          <w:szCs w:val="28"/>
        </w:rPr>
        <w:t>ствием для применения дисциплинарного взыскания.</w:t>
      </w:r>
    </w:p>
    <w:p w:rsidR="0075136A" w:rsidRPr="00527620" w:rsidRDefault="0075136A" w:rsidP="00F52F4D">
      <w:pPr>
        <w:numPr>
          <w:ilvl w:val="1"/>
          <w:numId w:val="34"/>
        </w:numPr>
        <w:spacing w:after="200" w:line="276" w:lineRule="auto"/>
        <w:ind w:left="0" w:firstLine="810"/>
        <w:jc w:val="both"/>
        <w:rPr>
          <w:sz w:val="28"/>
          <w:szCs w:val="28"/>
        </w:rPr>
      </w:pPr>
      <w:r w:rsidRPr="00527620">
        <w:rPr>
          <w:sz w:val="28"/>
          <w:szCs w:val="28"/>
        </w:rPr>
        <w:t>Дисциплинарное взыскание применяется не позднее одного м</w:t>
      </w:r>
      <w:r w:rsidRPr="00527620">
        <w:rPr>
          <w:sz w:val="28"/>
          <w:szCs w:val="28"/>
        </w:rPr>
        <w:t>е</w:t>
      </w:r>
      <w:r w:rsidRPr="00527620">
        <w:rPr>
          <w:sz w:val="28"/>
          <w:szCs w:val="28"/>
        </w:rPr>
        <w:t xml:space="preserve">сяца со дня обнаружения проступка, не считая времени болезни работника, пребывания его в отпуске, а также времени, необходимого на учет мнения представительного органа работников. </w:t>
      </w:r>
    </w:p>
    <w:p w:rsidR="0075136A" w:rsidRPr="00527620" w:rsidRDefault="0075136A" w:rsidP="0075136A">
      <w:pPr>
        <w:spacing w:after="200" w:line="276" w:lineRule="auto"/>
        <w:ind w:firstLine="851"/>
        <w:jc w:val="both"/>
        <w:rPr>
          <w:sz w:val="28"/>
          <w:szCs w:val="28"/>
        </w:rPr>
      </w:pPr>
      <w:r w:rsidRPr="00527620">
        <w:rPr>
          <w:sz w:val="28"/>
          <w:szCs w:val="28"/>
        </w:rPr>
        <w:t>Дисциплинарное взыскание не может быть применено позднее шести месяцев со дня совершения проступка, а по результатам ревизии, проверки ф</w:t>
      </w:r>
      <w:r w:rsidRPr="00527620">
        <w:rPr>
          <w:sz w:val="28"/>
          <w:szCs w:val="28"/>
        </w:rPr>
        <w:t>и</w:t>
      </w:r>
      <w:r w:rsidRPr="00527620">
        <w:rPr>
          <w:sz w:val="28"/>
          <w:szCs w:val="28"/>
        </w:rPr>
        <w:t xml:space="preserve">нансово-хозяйственной деятельности или аудиторской проверки – позднее двух </w:t>
      </w:r>
      <w:r w:rsidRPr="00527620">
        <w:rPr>
          <w:sz w:val="28"/>
          <w:szCs w:val="28"/>
        </w:rPr>
        <w:lastRenderedPageBreak/>
        <w:t>лет со дня его совершения. В указанные сроки не включается время произво</w:t>
      </w:r>
      <w:r w:rsidRPr="00527620">
        <w:rPr>
          <w:sz w:val="28"/>
          <w:szCs w:val="28"/>
        </w:rPr>
        <w:t>д</w:t>
      </w:r>
      <w:r w:rsidRPr="00527620">
        <w:rPr>
          <w:sz w:val="28"/>
          <w:szCs w:val="28"/>
        </w:rPr>
        <w:t>ства по уголовному делу.</w:t>
      </w:r>
    </w:p>
    <w:p w:rsidR="0075136A" w:rsidRPr="00527620" w:rsidRDefault="0075136A" w:rsidP="0075136A">
      <w:pPr>
        <w:spacing w:after="200" w:line="276" w:lineRule="auto"/>
        <w:ind w:firstLine="851"/>
        <w:jc w:val="both"/>
        <w:rPr>
          <w:sz w:val="28"/>
          <w:szCs w:val="28"/>
        </w:rPr>
      </w:pPr>
      <w:r w:rsidRPr="00527620">
        <w:rPr>
          <w:sz w:val="28"/>
          <w:szCs w:val="28"/>
        </w:rPr>
        <w:t>За каждый дисциплинарный проступок может быть применено только одно дисциплинарное взыскание.</w:t>
      </w:r>
    </w:p>
    <w:p w:rsidR="0075136A" w:rsidRPr="00527620" w:rsidRDefault="0075136A" w:rsidP="00F52F4D">
      <w:pPr>
        <w:numPr>
          <w:ilvl w:val="1"/>
          <w:numId w:val="34"/>
        </w:numPr>
        <w:spacing w:after="200" w:line="276" w:lineRule="auto"/>
        <w:ind w:left="0" w:firstLine="851"/>
        <w:jc w:val="both"/>
        <w:rPr>
          <w:sz w:val="28"/>
          <w:szCs w:val="28"/>
        </w:rPr>
      </w:pPr>
      <w:r w:rsidRPr="00527620">
        <w:rPr>
          <w:sz w:val="28"/>
          <w:szCs w:val="28"/>
        </w:rPr>
        <w:t>Приказ (распоряжение) работодателя о применении дисципл</w:t>
      </w:r>
      <w:r w:rsidRPr="00527620">
        <w:rPr>
          <w:sz w:val="28"/>
          <w:szCs w:val="28"/>
        </w:rPr>
        <w:t>и</w:t>
      </w:r>
      <w:r w:rsidRPr="00527620">
        <w:rPr>
          <w:sz w:val="28"/>
          <w:szCs w:val="28"/>
        </w:rPr>
        <w:t>нарного взыскания объявляется работнику под роспись в течение трех рабочих дней со дня его издания, не считая времени отсутствия работника на работе. Если работник отказывается ознакомиться с указанным приказом под роспись, то составляется соответствующий акт.</w:t>
      </w:r>
    </w:p>
    <w:p w:rsidR="0075136A" w:rsidRPr="00527620" w:rsidRDefault="0075136A" w:rsidP="00F52F4D">
      <w:pPr>
        <w:numPr>
          <w:ilvl w:val="1"/>
          <w:numId w:val="34"/>
        </w:numPr>
        <w:spacing w:after="200" w:line="276" w:lineRule="auto"/>
        <w:ind w:left="0" w:firstLine="851"/>
        <w:jc w:val="both"/>
        <w:rPr>
          <w:sz w:val="28"/>
          <w:szCs w:val="28"/>
        </w:rPr>
      </w:pPr>
      <w:r w:rsidRPr="00527620">
        <w:rPr>
          <w:sz w:val="28"/>
          <w:szCs w:val="28"/>
        </w:rPr>
        <w:t>Если в течение года со дня применения дисциплинарного взы</w:t>
      </w:r>
      <w:r w:rsidRPr="00527620">
        <w:rPr>
          <w:sz w:val="28"/>
          <w:szCs w:val="28"/>
        </w:rPr>
        <w:t>с</w:t>
      </w:r>
      <w:r w:rsidRPr="00527620">
        <w:rPr>
          <w:sz w:val="28"/>
          <w:szCs w:val="28"/>
        </w:rPr>
        <w:t>кания работник не будет подвергнут новому дисциплинарному взысканию, то он считается не имеющим дисциплинарного взыскания. В течение срока де</w:t>
      </w:r>
      <w:r w:rsidRPr="00527620">
        <w:rPr>
          <w:sz w:val="28"/>
          <w:szCs w:val="28"/>
        </w:rPr>
        <w:t>й</w:t>
      </w:r>
      <w:r w:rsidRPr="00527620">
        <w:rPr>
          <w:sz w:val="28"/>
          <w:szCs w:val="28"/>
        </w:rPr>
        <w:t xml:space="preserve">ствия дисциплинарного взыскания меры поощрения, указанные в настоящих Правилах, к работнику не применяются.  </w:t>
      </w:r>
    </w:p>
    <w:p w:rsidR="0075136A" w:rsidRPr="00527620" w:rsidRDefault="0075136A" w:rsidP="0075136A">
      <w:pPr>
        <w:tabs>
          <w:tab w:val="num" w:pos="1080"/>
        </w:tabs>
        <w:spacing w:after="200" w:line="276" w:lineRule="auto"/>
        <w:ind w:firstLine="851"/>
        <w:jc w:val="both"/>
        <w:rPr>
          <w:sz w:val="28"/>
          <w:szCs w:val="28"/>
        </w:rPr>
      </w:pPr>
      <w:r w:rsidRPr="00527620">
        <w:rPr>
          <w:sz w:val="28"/>
          <w:szCs w:val="28"/>
        </w:rPr>
        <w:t>Работодатель до истечения года со дня применения дисциплинарного взыскания имеет право снять его с работника по собственной инициативе, просьбе самого работника, ходатайству его непосредственного руководителя или представительного органа работников.</w:t>
      </w:r>
    </w:p>
    <w:p w:rsidR="00B57571" w:rsidRDefault="0075136A" w:rsidP="00F52F4D">
      <w:pPr>
        <w:numPr>
          <w:ilvl w:val="1"/>
          <w:numId w:val="34"/>
        </w:numPr>
        <w:spacing w:after="200" w:line="276" w:lineRule="auto"/>
        <w:ind w:left="0" w:firstLine="851"/>
        <w:jc w:val="both"/>
        <w:rPr>
          <w:sz w:val="28"/>
          <w:szCs w:val="28"/>
        </w:rPr>
      </w:pPr>
      <w:r w:rsidRPr="00527620">
        <w:rPr>
          <w:sz w:val="28"/>
          <w:szCs w:val="28"/>
        </w:rPr>
        <w:t>Работники обязаны в своей повседневной работе соблюдать п</w:t>
      </w:r>
      <w:r w:rsidRPr="00527620">
        <w:rPr>
          <w:sz w:val="28"/>
          <w:szCs w:val="28"/>
        </w:rPr>
        <w:t>о</w:t>
      </w:r>
      <w:r w:rsidRPr="00527620">
        <w:rPr>
          <w:sz w:val="28"/>
          <w:szCs w:val="28"/>
        </w:rPr>
        <w:t>рядок, установленный настоящими Правилами.</w:t>
      </w:r>
    </w:p>
    <w:p w:rsidR="00B57571" w:rsidRPr="00B57571" w:rsidRDefault="00B57571" w:rsidP="00B57571">
      <w:pPr>
        <w:rPr>
          <w:sz w:val="28"/>
          <w:szCs w:val="28"/>
        </w:rPr>
      </w:pPr>
    </w:p>
    <w:p w:rsidR="00B57571" w:rsidRPr="00B57571" w:rsidRDefault="00B57571" w:rsidP="00B57571">
      <w:pPr>
        <w:rPr>
          <w:sz w:val="28"/>
          <w:szCs w:val="28"/>
        </w:rPr>
      </w:pPr>
    </w:p>
    <w:p w:rsidR="00B57571" w:rsidRPr="00B57571" w:rsidRDefault="00B57571" w:rsidP="00B57571">
      <w:pPr>
        <w:rPr>
          <w:sz w:val="28"/>
          <w:szCs w:val="28"/>
        </w:rPr>
      </w:pPr>
    </w:p>
    <w:p w:rsidR="00B57571" w:rsidRPr="00B57571" w:rsidRDefault="00B57571" w:rsidP="00B57571">
      <w:pPr>
        <w:rPr>
          <w:sz w:val="28"/>
          <w:szCs w:val="28"/>
        </w:rPr>
      </w:pPr>
    </w:p>
    <w:p w:rsidR="0075136A" w:rsidRPr="00B57571" w:rsidRDefault="0075136A" w:rsidP="00B57571">
      <w:pPr>
        <w:tabs>
          <w:tab w:val="left" w:pos="1008"/>
        </w:tabs>
        <w:rPr>
          <w:sz w:val="28"/>
          <w:szCs w:val="28"/>
        </w:rPr>
      </w:pPr>
      <w:bookmarkStart w:id="4" w:name="_GoBack"/>
      <w:bookmarkEnd w:id="4"/>
    </w:p>
    <w:p w:rsidR="00884FFE" w:rsidRDefault="00272084" w:rsidP="0075136A">
      <w:pPr>
        <w:spacing w:after="200" w:line="276" w:lineRule="auto"/>
        <w:jc w:val="both"/>
        <w:rPr>
          <w:sz w:val="28"/>
          <w:szCs w:val="28"/>
        </w:rPr>
      </w:pPr>
      <w:r>
        <w:rPr>
          <w:noProof/>
          <w:sz w:val="60"/>
          <w:szCs w:val="60"/>
        </w:rPr>
        <w:lastRenderedPageBreak/>
        <w:drawing>
          <wp:inline distT="0" distB="0" distL="0" distR="0">
            <wp:extent cx="5402580" cy="7566660"/>
            <wp:effectExtent l="0" t="0" r="762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5402580" cy="7566660"/>
                    </a:xfrm>
                    <a:prstGeom prst="rect">
                      <a:avLst/>
                    </a:prstGeom>
                    <a:noFill/>
                    <a:ln>
                      <a:noFill/>
                    </a:ln>
                  </pic:spPr>
                </pic:pic>
              </a:graphicData>
            </a:graphic>
          </wp:inline>
        </w:drawing>
      </w:r>
    </w:p>
    <w:p w:rsidR="00017732" w:rsidRDefault="00017732" w:rsidP="00527620">
      <w:pPr>
        <w:ind w:firstLine="851"/>
        <w:jc w:val="both"/>
        <w:rPr>
          <w:sz w:val="28"/>
          <w:szCs w:val="28"/>
        </w:rPr>
      </w:pPr>
    </w:p>
    <w:p w:rsidR="00E3587C" w:rsidRDefault="00272084" w:rsidP="00527620">
      <w:pPr>
        <w:ind w:firstLine="851"/>
        <w:jc w:val="both"/>
        <w:rPr>
          <w:sz w:val="28"/>
          <w:szCs w:val="28"/>
        </w:rPr>
      </w:pPr>
      <w:r>
        <w:rPr>
          <w:noProof/>
          <w:sz w:val="60"/>
          <w:szCs w:val="60"/>
        </w:rPr>
        <w:lastRenderedPageBreak/>
        <w:drawing>
          <wp:inline distT="0" distB="0" distL="0" distR="0">
            <wp:extent cx="5402580" cy="8054340"/>
            <wp:effectExtent l="0" t="0" r="762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5402580" cy="8054340"/>
                    </a:xfrm>
                    <a:prstGeom prst="rect">
                      <a:avLst/>
                    </a:prstGeom>
                    <a:noFill/>
                    <a:ln>
                      <a:noFill/>
                    </a:ln>
                  </pic:spPr>
                </pic:pic>
              </a:graphicData>
            </a:graphic>
          </wp:inline>
        </w:drawing>
      </w:r>
    </w:p>
    <w:p w:rsidR="00E3587C" w:rsidRDefault="00E3587C" w:rsidP="00527620">
      <w:pPr>
        <w:ind w:firstLine="851"/>
        <w:jc w:val="both"/>
        <w:rPr>
          <w:sz w:val="28"/>
          <w:szCs w:val="28"/>
        </w:rPr>
      </w:pPr>
    </w:p>
    <w:p w:rsidR="00527620" w:rsidRDefault="00527620" w:rsidP="00527620">
      <w:pPr>
        <w:spacing w:after="200" w:line="276" w:lineRule="auto"/>
        <w:jc w:val="both"/>
        <w:rPr>
          <w:sz w:val="28"/>
          <w:szCs w:val="28"/>
        </w:rPr>
      </w:pPr>
    </w:p>
    <w:p w:rsidR="00527620" w:rsidRDefault="00527620" w:rsidP="00527620">
      <w:pPr>
        <w:spacing w:after="200" w:line="276" w:lineRule="auto"/>
        <w:jc w:val="both"/>
        <w:rPr>
          <w:sz w:val="28"/>
          <w:szCs w:val="28"/>
        </w:rPr>
      </w:pPr>
    </w:p>
    <w:p w:rsidR="00A334E3" w:rsidRDefault="00272084" w:rsidP="00527620">
      <w:pPr>
        <w:spacing w:after="200" w:line="276" w:lineRule="auto"/>
        <w:jc w:val="both"/>
        <w:rPr>
          <w:sz w:val="28"/>
          <w:szCs w:val="28"/>
        </w:rPr>
      </w:pPr>
      <w:r>
        <w:rPr>
          <w:noProof/>
          <w:sz w:val="60"/>
          <w:szCs w:val="60"/>
        </w:rPr>
        <w:lastRenderedPageBreak/>
        <w:drawing>
          <wp:inline distT="0" distB="0" distL="0" distR="0" wp14:anchorId="623AC29E" wp14:editId="03491A7E">
            <wp:extent cx="5402580" cy="7711440"/>
            <wp:effectExtent l="0" t="0" r="7620" b="381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5402580" cy="7711440"/>
                    </a:xfrm>
                    <a:prstGeom prst="rect">
                      <a:avLst/>
                    </a:prstGeom>
                    <a:noFill/>
                    <a:ln>
                      <a:noFill/>
                    </a:ln>
                  </pic:spPr>
                </pic:pic>
              </a:graphicData>
            </a:graphic>
          </wp:inline>
        </w:drawing>
      </w:r>
    </w:p>
    <w:p w:rsidR="00E3587C" w:rsidRDefault="00272084" w:rsidP="00272084">
      <w:pPr>
        <w:rPr>
          <w:i/>
          <w:iCs/>
          <w:sz w:val="22"/>
          <w:szCs w:val="22"/>
        </w:rPr>
      </w:pPr>
      <w:r>
        <w:rPr>
          <w:i/>
          <w:iCs/>
          <w:sz w:val="22"/>
          <w:szCs w:val="22"/>
        </w:rPr>
        <w:t xml:space="preserve">              </w:t>
      </w:r>
    </w:p>
    <w:p w:rsidR="00995886" w:rsidRDefault="00995886" w:rsidP="00272084">
      <w:pPr>
        <w:overflowPunct w:val="0"/>
        <w:autoSpaceDE w:val="0"/>
        <w:autoSpaceDN w:val="0"/>
        <w:adjustRightInd w:val="0"/>
        <w:textAlignment w:val="baseline"/>
        <w:rPr>
          <w:b/>
          <w:color w:val="000000"/>
          <w:sz w:val="28"/>
          <w:szCs w:val="28"/>
        </w:rPr>
      </w:pPr>
      <w:r>
        <w:rPr>
          <w:b/>
          <w:color w:val="000000"/>
          <w:sz w:val="28"/>
          <w:szCs w:val="28"/>
        </w:rPr>
        <w:t>педагогических работников, по которым устанавливается квалификац</w:t>
      </w:r>
      <w:r>
        <w:rPr>
          <w:b/>
          <w:color w:val="000000"/>
          <w:sz w:val="28"/>
          <w:szCs w:val="28"/>
        </w:rPr>
        <w:t>и</w:t>
      </w:r>
      <w:r>
        <w:rPr>
          <w:b/>
          <w:color w:val="000000"/>
          <w:sz w:val="28"/>
          <w:szCs w:val="28"/>
        </w:rPr>
        <w:t xml:space="preserve">онная категория за выполнение педагогической работы по должности с другим наименованием  в случаях, если по выполняемой работе совпадают должностные </w:t>
      </w:r>
      <w:r w:rsidR="00272084">
        <w:rPr>
          <w:b/>
          <w:color w:val="000000"/>
          <w:sz w:val="28"/>
          <w:szCs w:val="28"/>
        </w:rPr>
        <w:t>обязанности, профили работы (де</w:t>
      </w:r>
      <w:r>
        <w:rPr>
          <w:b/>
          <w:color w:val="000000"/>
          <w:sz w:val="28"/>
          <w:szCs w:val="28"/>
        </w:rPr>
        <w:t>ятельности)</w:t>
      </w:r>
    </w:p>
    <w:p w:rsidR="00995886" w:rsidRDefault="00995886" w:rsidP="00995886">
      <w:pPr>
        <w:ind w:right="-6"/>
        <w:jc w:val="right"/>
        <w:rPr>
          <w:b/>
          <w:sz w:val="32"/>
          <w:szCs w:val="32"/>
        </w:rPr>
      </w:pPr>
    </w:p>
    <w:tbl>
      <w:tblPr>
        <w:tblW w:w="9356" w:type="dxa"/>
        <w:tblInd w:w="2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253"/>
        <w:gridCol w:w="5103"/>
      </w:tblGrid>
      <w:tr w:rsidR="00995886" w:rsidRPr="00995886" w:rsidTr="002A5571">
        <w:tc>
          <w:tcPr>
            <w:tcW w:w="4253" w:type="dxa"/>
          </w:tcPr>
          <w:p w:rsidR="00995886" w:rsidRPr="00995886" w:rsidRDefault="00995886" w:rsidP="00995886">
            <w:pPr>
              <w:jc w:val="center"/>
              <w:rPr>
                <w:b/>
                <w:sz w:val="28"/>
                <w:szCs w:val="28"/>
              </w:rPr>
            </w:pPr>
          </w:p>
          <w:p w:rsidR="00995886" w:rsidRPr="00995886" w:rsidRDefault="00995886" w:rsidP="00995886">
            <w:pPr>
              <w:jc w:val="center"/>
              <w:rPr>
                <w:b/>
                <w:sz w:val="28"/>
                <w:szCs w:val="28"/>
              </w:rPr>
            </w:pPr>
            <w:r w:rsidRPr="00995886">
              <w:rPr>
                <w:b/>
                <w:sz w:val="28"/>
                <w:szCs w:val="28"/>
              </w:rPr>
              <w:t>Должность, по которой</w:t>
            </w:r>
          </w:p>
          <w:p w:rsidR="00995886" w:rsidRPr="00995886" w:rsidRDefault="00995886" w:rsidP="00995886">
            <w:pPr>
              <w:jc w:val="center"/>
              <w:rPr>
                <w:b/>
                <w:sz w:val="28"/>
                <w:szCs w:val="28"/>
              </w:rPr>
            </w:pPr>
            <w:r w:rsidRPr="00995886">
              <w:rPr>
                <w:b/>
                <w:sz w:val="28"/>
                <w:szCs w:val="28"/>
              </w:rPr>
              <w:t xml:space="preserve">установлена </w:t>
            </w:r>
          </w:p>
          <w:p w:rsidR="00995886" w:rsidRPr="00995886" w:rsidRDefault="00995886" w:rsidP="00995886">
            <w:pPr>
              <w:ind w:left="-108"/>
              <w:jc w:val="center"/>
              <w:rPr>
                <w:b/>
                <w:sz w:val="28"/>
                <w:szCs w:val="28"/>
              </w:rPr>
            </w:pPr>
            <w:r w:rsidRPr="00995886">
              <w:rPr>
                <w:b/>
                <w:sz w:val="28"/>
                <w:szCs w:val="28"/>
              </w:rPr>
              <w:t>квалификационная</w:t>
            </w:r>
          </w:p>
          <w:p w:rsidR="00995886" w:rsidRPr="00995886" w:rsidRDefault="00995886" w:rsidP="00995886">
            <w:pPr>
              <w:jc w:val="center"/>
              <w:rPr>
                <w:b/>
                <w:sz w:val="28"/>
                <w:szCs w:val="28"/>
              </w:rPr>
            </w:pPr>
            <w:r w:rsidRPr="00995886">
              <w:rPr>
                <w:b/>
                <w:sz w:val="28"/>
                <w:szCs w:val="28"/>
              </w:rPr>
              <w:t>категория</w:t>
            </w:r>
          </w:p>
          <w:p w:rsidR="00995886" w:rsidRPr="00995886" w:rsidRDefault="00995886" w:rsidP="00995886">
            <w:pPr>
              <w:jc w:val="center"/>
              <w:rPr>
                <w:sz w:val="28"/>
                <w:szCs w:val="28"/>
              </w:rPr>
            </w:pPr>
          </w:p>
        </w:tc>
        <w:tc>
          <w:tcPr>
            <w:tcW w:w="5103" w:type="dxa"/>
          </w:tcPr>
          <w:p w:rsidR="00995886" w:rsidRPr="00995886" w:rsidRDefault="00995886" w:rsidP="00995886">
            <w:pPr>
              <w:jc w:val="center"/>
              <w:rPr>
                <w:b/>
                <w:sz w:val="28"/>
                <w:szCs w:val="28"/>
              </w:rPr>
            </w:pPr>
          </w:p>
          <w:p w:rsidR="00995886" w:rsidRPr="00995886" w:rsidRDefault="00995886" w:rsidP="00995886">
            <w:pPr>
              <w:jc w:val="center"/>
              <w:rPr>
                <w:b/>
                <w:sz w:val="28"/>
                <w:szCs w:val="28"/>
              </w:rPr>
            </w:pPr>
            <w:r w:rsidRPr="00995886">
              <w:rPr>
                <w:b/>
                <w:sz w:val="28"/>
                <w:szCs w:val="28"/>
              </w:rPr>
              <w:t>Должность, по которой рекомендуе</w:t>
            </w:r>
            <w:r w:rsidRPr="00995886">
              <w:rPr>
                <w:b/>
                <w:sz w:val="28"/>
                <w:szCs w:val="28"/>
              </w:rPr>
              <w:t>т</w:t>
            </w:r>
            <w:r w:rsidRPr="00995886">
              <w:rPr>
                <w:b/>
                <w:sz w:val="28"/>
                <w:szCs w:val="28"/>
              </w:rPr>
              <w:t>ся при оплате труда учитывать кв</w:t>
            </w:r>
            <w:r w:rsidRPr="00995886">
              <w:rPr>
                <w:b/>
                <w:sz w:val="28"/>
                <w:szCs w:val="28"/>
              </w:rPr>
              <w:t>а</w:t>
            </w:r>
            <w:r w:rsidRPr="00995886">
              <w:rPr>
                <w:b/>
                <w:sz w:val="28"/>
                <w:szCs w:val="28"/>
              </w:rPr>
              <w:t>лификационную</w:t>
            </w:r>
          </w:p>
          <w:p w:rsidR="00995886" w:rsidRPr="00995886" w:rsidRDefault="00995886" w:rsidP="00995886">
            <w:pPr>
              <w:jc w:val="center"/>
              <w:rPr>
                <w:b/>
                <w:sz w:val="28"/>
                <w:szCs w:val="28"/>
              </w:rPr>
            </w:pPr>
            <w:r w:rsidRPr="00995886">
              <w:rPr>
                <w:b/>
                <w:sz w:val="28"/>
                <w:szCs w:val="28"/>
              </w:rPr>
              <w:t>категорию, установленную по дол</w:t>
            </w:r>
            <w:r w:rsidRPr="00995886">
              <w:rPr>
                <w:b/>
                <w:sz w:val="28"/>
                <w:szCs w:val="28"/>
              </w:rPr>
              <w:t>ж</w:t>
            </w:r>
            <w:r w:rsidRPr="00995886">
              <w:rPr>
                <w:b/>
                <w:sz w:val="28"/>
                <w:szCs w:val="28"/>
              </w:rPr>
              <w:t>ности, указанной в графе 1</w:t>
            </w:r>
          </w:p>
          <w:p w:rsidR="00995886" w:rsidRPr="00995886" w:rsidRDefault="00995886" w:rsidP="00995886">
            <w:pPr>
              <w:jc w:val="center"/>
              <w:rPr>
                <w:sz w:val="28"/>
                <w:szCs w:val="28"/>
              </w:rPr>
            </w:pPr>
          </w:p>
        </w:tc>
      </w:tr>
      <w:tr w:rsidR="00995886" w:rsidRPr="00995886" w:rsidTr="002A5571">
        <w:trPr>
          <w:trHeight w:val="362"/>
        </w:trPr>
        <w:tc>
          <w:tcPr>
            <w:tcW w:w="4253" w:type="dxa"/>
          </w:tcPr>
          <w:p w:rsidR="00995886" w:rsidRPr="00995886" w:rsidRDefault="00995886" w:rsidP="00995886">
            <w:pPr>
              <w:jc w:val="center"/>
              <w:rPr>
                <w:b/>
                <w:sz w:val="28"/>
                <w:szCs w:val="28"/>
              </w:rPr>
            </w:pPr>
            <w:r w:rsidRPr="00995886">
              <w:rPr>
                <w:b/>
                <w:sz w:val="28"/>
                <w:szCs w:val="28"/>
              </w:rPr>
              <w:t>1</w:t>
            </w:r>
          </w:p>
        </w:tc>
        <w:tc>
          <w:tcPr>
            <w:tcW w:w="5103" w:type="dxa"/>
          </w:tcPr>
          <w:p w:rsidR="00995886" w:rsidRPr="00995886" w:rsidRDefault="00995886" w:rsidP="00995886">
            <w:pPr>
              <w:jc w:val="center"/>
              <w:rPr>
                <w:b/>
                <w:sz w:val="28"/>
                <w:szCs w:val="28"/>
              </w:rPr>
            </w:pPr>
            <w:r w:rsidRPr="00995886">
              <w:rPr>
                <w:b/>
                <w:sz w:val="28"/>
                <w:szCs w:val="28"/>
              </w:rPr>
              <w:t>2</w:t>
            </w:r>
          </w:p>
        </w:tc>
      </w:tr>
      <w:tr w:rsidR="00995886" w:rsidRPr="00995886" w:rsidTr="002A5571">
        <w:tc>
          <w:tcPr>
            <w:tcW w:w="4253" w:type="dxa"/>
          </w:tcPr>
          <w:p w:rsidR="00995886" w:rsidRPr="00995886" w:rsidRDefault="00995886" w:rsidP="00995886">
            <w:pPr>
              <w:jc w:val="both"/>
              <w:rPr>
                <w:sz w:val="28"/>
                <w:szCs w:val="28"/>
              </w:rPr>
            </w:pPr>
            <w:r w:rsidRPr="00995886">
              <w:rPr>
                <w:sz w:val="28"/>
                <w:szCs w:val="28"/>
              </w:rPr>
              <w:t>учитель</w:t>
            </w:r>
          </w:p>
          <w:p w:rsidR="00995886" w:rsidRPr="00995886" w:rsidRDefault="00995886" w:rsidP="00995886">
            <w:pPr>
              <w:jc w:val="both"/>
              <w:rPr>
                <w:sz w:val="28"/>
                <w:szCs w:val="28"/>
              </w:rPr>
            </w:pPr>
          </w:p>
        </w:tc>
        <w:tc>
          <w:tcPr>
            <w:tcW w:w="5103" w:type="dxa"/>
          </w:tcPr>
          <w:p w:rsidR="00995886" w:rsidRPr="00995886" w:rsidRDefault="00995886" w:rsidP="00995886">
            <w:pPr>
              <w:jc w:val="both"/>
              <w:rPr>
                <w:sz w:val="28"/>
                <w:szCs w:val="28"/>
              </w:rPr>
            </w:pPr>
            <w:r w:rsidRPr="00995886">
              <w:rPr>
                <w:sz w:val="28"/>
                <w:szCs w:val="28"/>
              </w:rPr>
              <w:t>учитель;</w:t>
            </w:r>
          </w:p>
          <w:p w:rsidR="00995886" w:rsidRPr="00995886" w:rsidRDefault="00995886" w:rsidP="00995886">
            <w:pPr>
              <w:jc w:val="both"/>
              <w:rPr>
                <w:sz w:val="28"/>
                <w:szCs w:val="28"/>
              </w:rPr>
            </w:pPr>
            <w:r w:rsidRPr="00995886">
              <w:rPr>
                <w:sz w:val="28"/>
                <w:szCs w:val="28"/>
              </w:rPr>
              <w:t>социальный педагог;</w:t>
            </w:r>
          </w:p>
          <w:p w:rsidR="00995886" w:rsidRPr="00995886" w:rsidRDefault="00995886" w:rsidP="00995886">
            <w:pPr>
              <w:jc w:val="both"/>
              <w:rPr>
                <w:sz w:val="28"/>
                <w:szCs w:val="28"/>
              </w:rPr>
            </w:pPr>
            <w:r w:rsidRPr="00995886">
              <w:rPr>
                <w:sz w:val="28"/>
                <w:szCs w:val="28"/>
              </w:rPr>
              <w:t>педагог-организатор;</w:t>
            </w:r>
          </w:p>
          <w:p w:rsidR="00995886" w:rsidRPr="00995886" w:rsidRDefault="00995886" w:rsidP="00995886">
            <w:pPr>
              <w:jc w:val="both"/>
              <w:rPr>
                <w:sz w:val="28"/>
                <w:szCs w:val="28"/>
              </w:rPr>
            </w:pPr>
            <w:r w:rsidRPr="00995886">
              <w:rPr>
                <w:sz w:val="28"/>
                <w:szCs w:val="28"/>
              </w:rPr>
              <w:t>педагог дополнительного образования (при совпадении профиля кружка, направления дополнительной работы профилю работы по основной должн</w:t>
            </w:r>
            <w:r w:rsidRPr="00995886">
              <w:rPr>
                <w:sz w:val="28"/>
                <w:szCs w:val="28"/>
              </w:rPr>
              <w:t>о</w:t>
            </w:r>
            <w:r w:rsidRPr="00995886">
              <w:rPr>
                <w:sz w:val="28"/>
                <w:szCs w:val="28"/>
              </w:rPr>
              <w:t>сти).</w:t>
            </w:r>
          </w:p>
          <w:p w:rsidR="00995886" w:rsidRPr="00995886" w:rsidRDefault="00995886" w:rsidP="00995886">
            <w:pPr>
              <w:jc w:val="both"/>
              <w:rPr>
                <w:strike/>
                <w:sz w:val="28"/>
                <w:szCs w:val="28"/>
              </w:rPr>
            </w:pPr>
          </w:p>
        </w:tc>
      </w:tr>
      <w:tr w:rsidR="00995886" w:rsidRPr="00995886" w:rsidTr="002A5571">
        <w:tc>
          <w:tcPr>
            <w:tcW w:w="4253" w:type="dxa"/>
          </w:tcPr>
          <w:p w:rsidR="00995886" w:rsidRPr="00995886" w:rsidRDefault="00995886" w:rsidP="00995886">
            <w:pPr>
              <w:jc w:val="both"/>
              <w:rPr>
                <w:sz w:val="28"/>
                <w:szCs w:val="28"/>
              </w:rPr>
            </w:pPr>
            <w:r w:rsidRPr="00995886">
              <w:rPr>
                <w:sz w:val="28"/>
                <w:szCs w:val="28"/>
              </w:rPr>
              <w:t>преподаватель-организатор о</w:t>
            </w:r>
            <w:r w:rsidRPr="00995886">
              <w:rPr>
                <w:sz w:val="28"/>
                <w:szCs w:val="28"/>
              </w:rPr>
              <w:t>с</w:t>
            </w:r>
            <w:r w:rsidRPr="00995886">
              <w:rPr>
                <w:sz w:val="28"/>
                <w:szCs w:val="28"/>
              </w:rPr>
              <w:t>нов безопасности жизнедеятел</w:t>
            </w:r>
            <w:r w:rsidRPr="00995886">
              <w:rPr>
                <w:sz w:val="28"/>
                <w:szCs w:val="28"/>
              </w:rPr>
              <w:t>ь</w:t>
            </w:r>
            <w:r w:rsidRPr="00995886">
              <w:rPr>
                <w:sz w:val="28"/>
                <w:szCs w:val="28"/>
              </w:rPr>
              <w:t>ности</w:t>
            </w:r>
          </w:p>
        </w:tc>
        <w:tc>
          <w:tcPr>
            <w:tcW w:w="5103" w:type="dxa"/>
          </w:tcPr>
          <w:p w:rsidR="00995886" w:rsidRPr="00995886" w:rsidRDefault="00995886" w:rsidP="00995886">
            <w:pPr>
              <w:jc w:val="both"/>
              <w:rPr>
                <w:sz w:val="28"/>
                <w:szCs w:val="28"/>
              </w:rPr>
            </w:pPr>
            <w:r w:rsidRPr="00995886">
              <w:rPr>
                <w:sz w:val="28"/>
                <w:szCs w:val="28"/>
              </w:rPr>
              <w:t>учитель, преподаватель (при выполн</w:t>
            </w:r>
            <w:r w:rsidRPr="00995886">
              <w:rPr>
                <w:sz w:val="28"/>
                <w:szCs w:val="28"/>
              </w:rPr>
              <w:t>е</w:t>
            </w:r>
            <w:r w:rsidRPr="00995886">
              <w:rPr>
                <w:sz w:val="28"/>
                <w:szCs w:val="28"/>
              </w:rPr>
              <w:t>нии учебной (преподавательской) раб</w:t>
            </w:r>
            <w:r w:rsidRPr="00995886">
              <w:rPr>
                <w:sz w:val="28"/>
                <w:szCs w:val="28"/>
              </w:rPr>
              <w:t>о</w:t>
            </w:r>
            <w:r w:rsidRPr="00995886">
              <w:rPr>
                <w:sz w:val="28"/>
                <w:szCs w:val="28"/>
              </w:rPr>
              <w:t>ты по  основам безопасности жизнеде</w:t>
            </w:r>
            <w:r w:rsidRPr="00995886">
              <w:rPr>
                <w:sz w:val="28"/>
                <w:szCs w:val="28"/>
              </w:rPr>
              <w:t>я</w:t>
            </w:r>
            <w:r w:rsidRPr="00995886">
              <w:rPr>
                <w:sz w:val="28"/>
                <w:szCs w:val="28"/>
              </w:rPr>
              <w:t>тельности сверх учебной нагрузки, вх</w:t>
            </w:r>
            <w:r w:rsidRPr="00995886">
              <w:rPr>
                <w:sz w:val="28"/>
                <w:szCs w:val="28"/>
              </w:rPr>
              <w:t>о</w:t>
            </w:r>
            <w:r w:rsidRPr="00995886">
              <w:rPr>
                <w:sz w:val="28"/>
                <w:szCs w:val="28"/>
              </w:rPr>
              <w:t>дящей в должностные обязанности пр</w:t>
            </w:r>
            <w:r w:rsidRPr="00995886">
              <w:rPr>
                <w:sz w:val="28"/>
                <w:szCs w:val="28"/>
              </w:rPr>
              <w:t>е</w:t>
            </w:r>
            <w:r w:rsidRPr="00995886">
              <w:rPr>
                <w:sz w:val="28"/>
                <w:szCs w:val="28"/>
              </w:rPr>
              <w:t>подавателя-организатора основ бе</w:t>
            </w:r>
            <w:r w:rsidRPr="00995886">
              <w:rPr>
                <w:sz w:val="28"/>
                <w:szCs w:val="28"/>
              </w:rPr>
              <w:t>з</w:t>
            </w:r>
            <w:r w:rsidRPr="00995886">
              <w:rPr>
                <w:sz w:val="28"/>
                <w:szCs w:val="28"/>
              </w:rPr>
              <w:t>опасности жизнедеятельности)</w:t>
            </w:r>
          </w:p>
          <w:p w:rsidR="00995886" w:rsidRPr="00995886" w:rsidRDefault="00995886" w:rsidP="00995886">
            <w:pPr>
              <w:jc w:val="both"/>
              <w:rPr>
                <w:sz w:val="28"/>
                <w:szCs w:val="28"/>
              </w:rPr>
            </w:pPr>
          </w:p>
        </w:tc>
      </w:tr>
    </w:tbl>
    <w:p w:rsidR="00F22242" w:rsidRDefault="00F22242" w:rsidP="000834AB">
      <w:pPr>
        <w:tabs>
          <w:tab w:val="left" w:pos="195"/>
          <w:tab w:val="right" w:pos="9355"/>
        </w:tabs>
        <w:spacing w:line="276" w:lineRule="auto"/>
        <w:jc w:val="center"/>
        <w:rPr>
          <w:b/>
          <w:sz w:val="28"/>
          <w:szCs w:val="28"/>
        </w:rPr>
      </w:pPr>
    </w:p>
    <w:p w:rsidR="000834AB" w:rsidRPr="003F5638" w:rsidRDefault="000834AB" w:rsidP="000834AB">
      <w:pPr>
        <w:autoSpaceDE w:val="0"/>
        <w:autoSpaceDN w:val="0"/>
        <w:adjustRightInd w:val="0"/>
        <w:spacing w:after="200" w:line="276" w:lineRule="auto"/>
        <w:ind w:left="360"/>
        <w:jc w:val="center"/>
        <w:rPr>
          <w:rFonts w:eastAsia="Calibri"/>
          <w:b/>
          <w:bCs/>
        </w:rPr>
      </w:pPr>
      <w:r w:rsidRPr="003F5638">
        <w:rPr>
          <w:rFonts w:eastAsia="Calibri"/>
          <w:b/>
          <w:bCs/>
        </w:rPr>
        <w:t xml:space="preserve">4. Повышающий </w:t>
      </w:r>
      <w:r w:rsidR="00F420A2" w:rsidRPr="003F5638">
        <w:rPr>
          <w:rFonts w:eastAsia="Calibri"/>
          <w:b/>
          <w:bCs/>
        </w:rPr>
        <w:t>коэффициент к</w:t>
      </w:r>
      <w:r w:rsidRPr="003F5638">
        <w:rPr>
          <w:rFonts w:eastAsia="Calibri"/>
          <w:b/>
          <w:bCs/>
        </w:rPr>
        <w:t xml:space="preserve"> окладу (должностному окладу), ставке заработной платы за квалификационную категорию</w:t>
      </w:r>
    </w:p>
    <w:p w:rsidR="000834AB" w:rsidRPr="003F5638" w:rsidRDefault="000834AB" w:rsidP="000834AB">
      <w:pPr>
        <w:autoSpaceDE w:val="0"/>
        <w:autoSpaceDN w:val="0"/>
        <w:adjustRightInd w:val="0"/>
        <w:rPr>
          <w:rFonts w:eastAsia="Calibri"/>
        </w:rPr>
      </w:pPr>
      <w:r w:rsidRPr="003F5638">
        <w:rPr>
          <w:rFonts w:eastAsia="Calibri"/>
        </w:rPr>
        <w:t xml:space="preserve">4.1. Повышающий коэффициент к </w:t>
      </w:r>
      <w:r w:rsidR="00F420A2" w:rsidRPr="003F5638">
        <w:rPr>
          <w:rFonts w:eastAsia="Calibri"/>
        </w:rPr>
        <w:t>окладу (</w:t>
      </w:r>
      <w:r w:rsidRPr="003F5638">
        <w:rPr>
          <w:rFonts w:eastAsia="Calibri"/>
        </w:rPr>
        <w:t xml:space="preserve">должностному окладу), ставке заработной платы за квалификационную категорию </w:t>
      </w:r>
      <w:r w:rsidR="00F420A2" w:rsidRPr="003F5638">
        <w:rPr>
          <w:rFonts w:eastAsia="Calibri"/>
        </w:rPr>
        <w:t>устанавливается с</w:t>
      </w:r>
      <w:r w:rsidRPr="003F5638">
        <w:rPr>
          <w:rFonts w:eastAsia="Calibri"/>
        </w:rPr>
        <w:t xml:space="preserve"> целью стимулирования педагогических работников к профессиональному росту путем повышения профессиональной квалификации и компетентности в следующих размерах:</w:t>
      </w:r>
    </w:p>
    <w:p w:rsidR="000834AB" w:rsidRPr="003F5638" w:rsidRDefault="000834AB" w:rsidP="000834AB">
      <w:pPr>
        <w:autoSpaceDE w:val="0"/>
        <w:autoSpaceDN w:val="0"/>
        <w:adjustRightInd w:val="0"/>
        <w:rPr>
          <w:rFonts w:eastAsia="Calibri"/>
        </w:rPr>
      </w:pPr>
      <w:r w:rsidRPr="003F5638">
        <w:rPr>
          <w:rFonts w:eastAsia="Calibri"/>
        </w:rPr>
        <w:t>0,15-при наличии высшей квалификационной категории;</w:t>
      </w:r>
    </w:p>
    <w:p w:rsidR="000834AB" w:rsidRPr="003F5638" w:rsidRDefault="000834AB" w:rsidP="000834AB">
      <w:pPr>
        <w:autoSpaceDE w:val="0"/>
        <w:autoSpaceDN w:val="0"/>
        <w:adjustRightInd w:val="0"/>
        <w:rPr>
          <w:rFonts w:eastAsia="Calibri"/>
        </w:rPr>
      </w:pPr>
      <w:r w:rsidRPr="003F5638">
        <w:rPr>
          <w:rFonts w:eastAsia="Calibri"/>
        </w:rPr>
        <w:t>0,10- при наличии первой квалификационной категории;</w:t>
      </w:r>
    </w:p>
    <w:p w:rsidR="000834AB" w:rsidRPr="003F5638" w:rsidRDefault="000834AB" w:rsidP="000834AB">
      <w:pPr>
        <w:autoSpaceDE w:val="0"/>
        <w:autoSpaceDN w:val="0"/>
        <w:adjustRightInd w:val="0"/>
        <w:rPr>
          <w:rFonts w:eastAsia="Calibri"/>
        </w:rPr>
      </w:pPr>
      <w:r w:rsidRPr="003F5638">
        <w:rPr>
          <w:rFonts w:eastAsia="Calibri"/>
        </w:rPr>
        <w:t>4.2. Повышающий коэффициент к окладу устанавливается на период действия квалификац</w:t>
      </w:r>
      <w:r w:rsidRPr="003F5638">
        <w:rPr>
          <w:rFonts w:eastAsia="Calibri"/>
        </w:rPr>
        <w:t>и</w:t>
      </w:r>
      <w:r w:rsidRPr="003F5638">
        <w:rPr>
          <w:rFonts w:eastAsia="Calibri"/>
        </w:rPr>
        <w:t xml:space="preserve">онной категории. </w:t>
      </w:r>
    </w:p>
    <w:p w:rsidR="000834AB" w:rsidRDefault="000834AB" w:rsidP="000834AB">
      <w:pPr>
        <w:autoSpaceDE w:val="0"/>
        <w:autoSpaceDN w:val="0"/>
        <w:adjustRightInd w:val="0"/>
        <w:spacing w:after="200" w:line="276" w:lineRule="auto"/>
        <w:rPr>
          <w:rFonts w:eastAsia="Calibri"/>
        </w:rPr>
      </w:pPr>
      <w:r w:rsidRPr="003F5638">
        <w:rPr>
          <w:rFonts w:eastAsia="Calibri"/>
        </w:rPr>
        <w:t>4.3. Повышающий коэффициент к окладу, ставке заработной платы с учетом имеющейся квалификационной категории устанавливается, если совпадают должностные обязанности, профили работы в следующих случаях:</w:t>
      </w:r>
    </w:p>
    <w:tbl>
      <w:tblPr>
        <w:tblW w:w="9639" w:type="dxa"/>
        <w:tblInd w:w="108" w:type="dxa"/>
        <w:tblLook w:val="0000" w:firstRow="0" w:lastRow="0" w:firstColumn="0" w:lastColumn="0" w:noHBand="0" w:noVBand="0"/>
      </w:tblPr>
      <w:tblGrid>
        <w:gridCol w:w="4503"/>
        <w:gridCol w:w="5136"/>
      </w:tblGrid>
      <w:tr w:rsidR="000834AB" w:rsidRPr="003F5638" w:rsidTr="00591486">
        <w:trPr>
          <w:trHeight w:val="1"/>
        </w:trPr>
        <w:tc>
          <w:tcPr>
            <w:tcW w:w="4503" w:type="dxa"/>
            <w:tcBorders>
              <w:top w:val="single" w:sz="3" w:space="0" w:color="000000"/>
              <w:left w:val="single" w:sz="3" w:space="0" w:color="000000"/>
              <w:bottom w:val="single" w:sz="3" w:space="0" w:color="000000"/>
              <w:right w:val="single" w:sz="3" w:space="0" w:color="000000"/>
            </w:tcBorders>
            <w:shd w:val="clear" w:color="000000" w:fill="FFFFFF"/>
          </w:tcPr>
          <w:p w:rsidR="000834AB" w:rsidRPr="00F225A8" w:rsidRDefault="000834AB" w:rsidP="000834AB">
            <w:pPr>
              <w:autoSpaceDE w:val="0"/>
              <w:autoSpaceDN w:val="0"/>
              <w:adjustRightInd w:val="0"/>
              <w:spacing w:after="200" w:line="276" w:lineRule="auto"/>
              <w:rPr>
                <w:rFonts w:ascii="Calibri" w:eastAsia="Calibri" w:hAnsi="Calibri" w:cs="Calibri"/>
              </w:rPr>
            </w:pPr>
            <w:r w:rsidRPr="00F225A8">
              <w:rPr>
                <w:rFonts w:eastAsia="Calibri"/>
              </w:rPr>
              <w:t>Должность, по которой установлена кв</w:t>
            </w:r>
            <w:r w:rsidRPr="00F225A8">
              <w:rPr>
                <w:rFonts w:eastAsia="Calibri"/>
              </w:rPr>
              <w:t>а</w:t>
            </w:r>
            <w:r w:rsidRPr="00F225A8">
              <w:rPr>
                <w:rFonts w:eastAsia="Calibri"/>
              </w:rPr>
              <w:t>лификационная категория</w:t>
            </w:r>
          </w:p>
        </w:tc>
        <w:tc>
          <w:tcPr>
            <w:tcW w:w="5136" w:type="dxa"/>
            <w:tcBorders>
              <w:top w:val="single" w:sz="3" w:space="0" w:color="000000"/>
              <w:left w:val="single" w:sz="3" w:space="0" w:color="000000"/>
              <w:bottom w:val="single" w:sz="3" w:space="0" w:color="000000"/>
              <w:right w:val="single" w:sz="3" w:space="0" w:color="000000"/>
            </w:tcBorders>
            <w:shd w:val="clear" w:color="000000" w:fill="FFFFFF"/>
          </w:tcPr>
          <w:p w:rsidR="000834AB" w:rsidRPr="00F225A8" w:rsidRDefault="000834AB" w:rsidP="000834AB">
            <w:pPr>
              <w:autoSpaceDE w:val="0"/>
              <w:autoSpaceDN w:val="0"/>
              <w:adjustRightInd w:val="0"/>
              <w:spacing w:after="200" w:line="276" w:lineRule="auto"/>
              <w:rPr>
                <w:rFonts w:ascii="Calibri" w:eastAsia="Calibri" w:hAnsi="Calibri" w:cs="Calibri"/>
              </w:rPr>
            </w:pPr>
            <w:r w:rsidRPr="00F225A8">
              <w:rPr>
                <w:rFonts w:eastAsia="Calibri"/>
              </w:rPr>
              <w:t>Должность, по которой может учитываться квалификационная категория, установленная по должности учитель, преподаватель</w:t>
            </w:r>
          </w:p>
        </w:tc>
      </w:tr>
      <w:tr w:rsidR="00591486" w:rsidRPr="003F5638" w:rsidTr="00591486">
        <w:trPr>
          <w:trHeight w:val="1"/>
        </w:trPr>
        <w:tc>
          <w:tcPr>
            <w:tcW w:w="4503" w:type="dxa"/>
            <w:tcBorders>
              <w:top w:val="single" w:sz="3" w:space="0" w:color="000000"/>
              <w:left w:val="single" w:sz="3" w:space="0" w:color="000000"/>
              <w:bottom w:val="single" w:sz="3" w:space="0" w:color="000000"/>
              <w:right w:val="single" w:sz="3" w:space="0" w:color="000000"/>
            </w:tcBorders>
            <w:shd w:val="clear" w:color="000000" w:fill="FFFFFF"/>
          </w:tcPr>
          <w:p w:rsidR="00591486" w:rsidRPr="00F225A8" w:rsidRDefault="00591486" w:rsidP="002A5571">
            <w:pPr>
              <w:jc w:val="both"/>
            </w:pPr>
            <w:r w:rsidRPr="00F225A8">
              <w:t>учитель</w:t>
            </w:r>
          </w:p>
          <w:p w:rsidR="00591486" w:rsidRPr="00F225A8" w:rsidRDefault="00591486" w:rsidP="002A5571">
            <w:pPr>
              <w:jc w:val="both"/>
            </w:pPr>
          </w:p>
        </w:tc>
        <w:tc>
          <w:tcPr>
            <w:tcW w:w="5136" w:type="dxa"/>
            <w:tcBorders>
              <w:top w:val="single" w:sz="3" w:space="0" w:color="000000"/>
              <w:left w:val="single" w:sz="3" w:space="0" w:color="000000"/>
              <w:bottom w:val="single" w:sz="3" w:space="0" w:color="000000"/>
              <w:right w:val="single" w:sz="3" w:space="0" w:color="000000"/>
            </w:tcBorders>
            <w:shd w:val="clear" w:color="000000" w:fill="FFFFFF"/>
          </w:tcPr>
          <w:p w:rsidR="00591486" w:rsidRPr="00F225A8" w:rsidRDefault="00591486" w:rsidP="002A5571">
            <w:pPr>
              <w:jc w:val="both"/>
            </w:pPr>
            <w:r w:rsidRPr="00F225A8">
              <w:lastRenderedPageBreak/>
              <w:t>учитель;</w:t>
            </w:r>
          </w:p>
          <w:p w:rsidR="00591486" w:rsidRPr="00F225A8" w:rsidRDefault="00591486" w:rsidP="002A5571">
            <w:pPr>
              <w:jc w:val="both"/>
            </w:pPr>
            <w:r w:rsidRPr="00F225A8">
              <w:lastRenderedPageBreak/>
              <w:t>социальный педагог;</w:t>
            </w:r>
          </w:p>
          <w:p w:rsidR="00591486" w:rsidRPr="00F225A8" w:rsidRDefault="00591486" w:rsidP="002A5571">
            <w:pPr>
              <w:jc w:val="both"/>
            </w:pPr>
            <w:r w:rsidRPr="00F225A8">
              <w:t>педагог-организатор;</w:t>
            </w:r>
          </w:p>
          <w:p w:rsidR="00591486" w:rsidRPr="00F225A8" w:rsidRDefault="00591486" w:rsidP="002A5571">
            <w:pPr>
              <w:jc w:val="both"/>
            </w:pPr>
            <w:r w:rsidRPr="00F225A8">
              <w:t>педагог дополнительного образования (при совпадении профиля кружка, направления д</w:t>
            </w:r>
            <w:r w:rsidRPr="00F225A8">
              <w:t>о</w:t>
            </w:r>
            <w:r w:rsidRPr="00F225A8">
              <w:t>полнительной работы профилю работы по о</w:t>
            </w:r>
            <w:r w:rsidRPr="00F225A8">
              <w:t>с</w:t>
            </w:r>
            <w:r w:rsidRPr="00F225A8">
              <w:t>новной должности).</w:t>
            </w:r>
          </w:p>
          <w:p w:rsidR="00591486" w:rsidRPr="00F225A8" w:rsidRDefault="00591486" w:rsidP="002A5571">
            <w:pPr>
              <w:jc w:val="both"/>
              <w:rPr>
                <w:strike/>
              </w:rPr>
            </w:pPr>
          </w:p>
        </w:tc>
      </w:tr>
      <w:tr w:rsidR="00591486" w:rsidRPr="003F5638" w:rsidTr="00591486">
        <w:trPr>
          <w:trHeight w:val="1"/>
        </w:trPr>
        <w:tc>
          <w:tcPr>
            <w:tcW w:w="4503" w:type="dxa"/>
            <w:tcBorders>
              <w:top w:val="single" w:sz="3" w:space="0" w:color="000000"/>
              <w:left w:val="single" w:sz="3" w:space="0" w:color="000000"/>
              <w:bottom w:val="single" w:sz="3" w:space="0" w:color="000000"/>
              <w:right w:val="single" w:sz="3" w:space="0" w:color="000000"/>
            </w:tcBorders>
            <w:shd w:val="clear" w:color="000000" w:fill="FFFFFF"/>
          </w:tcPr>
          <w:p w:rsidR="00591486" w:rsidRPr="00F225A8" w:rsidRDefault="00591486" w:rsidP="002A5571">
            <w:pPr>
              <w:jc w:val="both"/>
            </w:pPr>
            <w:r w:rsidRPr="00F225A8">
              <w:lastRenderedPageBreak/>
              <w:t>преподаватель-организатор основ бе</w:t>
            </w:r>
            <w:r w:rsidRPr="00F225A8">
              <w:t>з</w:t>
            </w:r>
            <w:r w:rsidRPr="00F225A8">
              <w:t>опасности жизнедеятельности</w:t>
            </w:r>
          </w:p>
        </w:tc>
        <w:tc>
          <w:tcPr>
            <w:tcW w:w="5136" w:type="dxa"/>
            <w:tcBorders>
              <w:top w:val="single" w:sz="3" w:space="0" w:color="000000"/>
              <w:left w:val="single" w:sz="3" w:space="0" w:color="000000"/>
              <w:bottom w:val="single" w:sz="3" w:space="0" w:color="000000"/>
              <w:right w:val="single" w:sz="3" w:space="0" w:color="000000"/>
            </w:tcBorders>
            <w:shd w:val="clear" w:color="000000" w:fill="FFFFFF"/>
          </w:tcPr>
          <w:p w:rsidR="00591486" w:rsidRPr="00F225A8" w:rsidRDefault="00591486" w:rsidP="002A5571">
            <w:pPr>
              <w:jc w:val="both"/>
            </w:pPr>
            <w:r w:rsidRPr="00F225A8">
              <w:t>учитель, преподаватель (при выполнении уче</w:t>
            </w:r>
            <w:r w:rsidRPr="00F225A8">
              <w:t>б</w:t>
            </w:r>
            <w:r w:rsidRPr="00F225A8">
              <w:t>ной (преподавательской) работы по  основам безопасности жизнедеятельности сверх уче</w:t>
            </w:r>
            <w:r w:rsidRPr="00F225A8">
              <w:t>б</w:t>
            </w:r>
            <w:r w:rsidRPr="00F225A8">
              <w:t>ной нагрузки, входящей в должностные об</w:t>
            </w:r>
            <w:r w:rsidRPr="00F225A8">
              <w:t>я</w:t>
            </w:r>
            <w:r w:rsidRPr="00F225A8">
              <w:t>занности преподавателя-организатора основ безопасности жизнедеятельности)</w:t>
            </w:r>
          </w:p>
          <w:p w:rsidR="00591486" w:rsidRPr="00F225A8" w:rsidRDefault="00591486" w:rsidP="002A5571">
            <w:pPr>
              <w:jc w:val="both"/>
            </w:pPr>
          </w:p>
        </w:tc>
      </w:tr>
    </w:tbl>
    <w:p w:rsidR="00F332B6" w:rsidRDefault="00F332B6" w:rsidP="000834AB">
      <w:pPr>
        <w:autoSpaceDE w:val="0"/>
        <w:autoSpaceDN w:val="0"/>
        <w:adjustRightInd w:val="0"/>
        <w:spacing w:after="200" w:line="276" w:lineRule="auto"/>
        <w:ind w:firstLine="708"/>
        <w:jc w:val="center"/>
        <w:rPr>
          <w:rFonts w:eastAsia="Calibri"/>
          <w:b/>
          <w:bCs/>
        </w:rPr>
      </w:pPr>
    </w:p>
    <w:p w:rsidR="00F332B6" w:rsidRDefault="00F332B6" w:rsidP="000834AB">
      <w:pPr>
        <w:autoSpaceDE w:val="0"/>
        <w:autoSpaceDN w:val="0"/>
        <w:adjustRightInd w:val="0"/>
        <w:spacing w:after="200" w:line="276" w:lineRule="auto"/>
        <w:ind w:firstLine="708"/>
        <w:jc w:val="center"/>
        <w:rPr>
          <w:rFonts w:eastAsia="Calibri"/>
          <w:b/>
          <w:bCs/>
        </w:rPr>
      </w:pPr>
    </w:p>
    <w:p w:rsidR="000834AB" w:rsidRPr="003F5638" w:rsidRDefault="000834AB" w:rsidP="000834AB">
      <w:pPr>
        <w:autoSpaceDE w:val="0"/>
        <w:autoSpaceDN w:val="0"/>
        <w:adjustRightInd w:val="0"/>
        <w:spacing w:after="200" w:line="276" w:lineRule="auto"/>
        <w:ind w:firstLine="708"/>
        <w:jc w:val="center"/>
        <w:rPr>
          <w:rFonts w:eastAsia="Calibri"/>
          <w:b/>
          <w:bCs/>
        </w:rPr>
      </w:pPr>
      <w:r w:rsidRPr="003F5638">
        <w:rPr>
          <w:rFonts w:eastAsia="Calibri"/>
          <w:b/>
          <w:bCs/>
        </w:rPr>
        <w:t xml:space="preserve">Повышающий коэффициент за стаж к окладу </w:t>
      </w:r>
      <w:r w:rsidR="00F420A2" w:rsidRPr="003F5638">
        <w:rPr>
          <w:rFonts w:eastAsia="Calibri"/>
          <w:b/>
          <w:bCs/>
        </w:rPr>
        <w:t>(в</w:t>
      </w:r>
      <w:r w:rsidRPr="003F5638">
        <w:rPr>
          <w:rFonts w:eastAsia="Calibri"/>
          <w:b/>
          <w:bCs/>
        </w:rPr>
        <w:t xml:space="preserve"> том числе с учетом повыша</w:t>
      </w:r>
      <w:r w:rsidRPr="003F5638">
        <w:rPr>
          <w:rFonts w:eastAsia="Calibri"/>
          <w:b/>
          <w:bCs/>
        </w:rPr>
        <w:t>ю</w:t>
      </w:r>
      <w:r w:rsidRPr="003F5638">
        <w:rPr>
          <w:rFonts w:eastAsia="Calibri"/>
          <w:b/>
          <w:bCs/>
        </w:rPr>
        <w:t>щего коэффициента для младшего обслуживающего персонала), ставке по педагогич</w:t>
      </w:r>
      <w:r w:rsidRPr="003F5638">
        <w:rPr>
          <w:rFonts w:eastAsia="Calibri"/>
          <w:b/>
          <w:bCs/>
        </w:rPr>
        <w:t>е</w:t>
      </w:r>
      <w:r w:rsidRPr="003F5638">
        <w:rPr>
          <w:rFonts w:eastAsia="Calibri"/>
          <w:b/>
          <w:bCs/>
        </w:rPr>
        <w:t xml:space="preserve">ской нагрузке </w:t>
      </w:r>
    </w:p>
    <w:p w:rsidR="000834AB" w:rsidRPr="003F5638" w:rsidRDefault="000834AB" w:rsidP="000834AB">
      <w:pPr>
        <w:autoSpaceDE w:val="0"/>
        <w:autoSpaceDN w:val="0"/>
        <w:adjustRightInd w:val="0"/>
        <w:spacing w:after="200" w:line="276" w:lineRule="auto"/>
        <w:ind w:left="142"/>
        <w:rPr>
          <w:rFonts w:eastAsia="Calibri"/>
        </w:rPr>
      </w:pPr>
      <w:r w:rsidRPr="003F5638">
        <w:rPr>
          <w:rFonts w:eastAsia="Calibri"/>
        </w:rPr>
        <w:t xml:space="preserve">5.1. Повышающий коэффициент за стаж к </w:t>
      </w:r>
      <w:r w:rsidR="00F420A2" w:rsidRPr="003F5638">
        <w:rPr>
          <w:rFonts w:eastAsia="Calibri"/>
        </w:rPr>
        <w:t>окладу в</w:t>
      </w:r>
      <w:r w:rsidRPr="003F5638">
        <w:rPr>
          <w:rFonts w:eastAsia="Calibri"/>
        </w:rPr>
        <w:t xml:space="preserve"> том числе с учетом повышающего к</w:t>
      </w:r>
      <w:r w:rsidRPr="003F5638">
        <w:rPr>
          <w:rFonts w:eastAsia="Calibri"/>
        </w:rPr>
        <w:t>о</w:t>
      </w:r>
      <w:r w:rsidRPr="003F5638">
        <w:rPr>
          <w:rFonts w:eastAsia="Calibri"/>
        </w:rPr>
        <w:t xml:space="preserve">эффициента для младшего обслуживающего персонала), ставке по педагогической </w:t>
      </w:r>
      <w:r w:rsidR="00F420A2" w:rsidRPr="003F5638">
        <w:rPr>
          <w:rFonts w:eastAsia="Calibri"/>
        </w:rPr>
        <w:t>нагрузке устанавливается</w:t>
      </w:r>
      <w:r w:rsidRPr="003F5638">
        <w:rPr>
          <w:rFonts w:eastAsia="Calibri"/>
        </w:rPr>
        <w:t xml:space="preserve"> в следующих размерах:</w:t>
      </w:r>
    </w:p>
    <w:p w:rsidR="000834AB" w:rsidRPr="003F5638" w:rsidRDefault="000834AB" w:rsidP="000834AB">
      <w:pPr>
        <w:rPr>
          <w:rFonts w:eastAsia="Calibri"/>
        </w:rPr>
      </w:pPr>
      <w:r w:rsidRPr="003F5638">
        <w:rPr>
          <w:rFonts w:eastAsia="Calibri"/>
        </w:rPr>
        <w:t>-за стаж от 1 года до 5 лет- 5%;</w:t>
      </w:r>
    </w:p>
    <w:p w:rsidR="000834AB" w:rsidRPr="003F5638" w:rsidRDefault="000834AB" w:rsidP="000834AB">
      <w:pPr>
        <w:rPr>
          <w:rFonts w:eastAsia="Calibri"/>
        </w:rPr>
      </w:pPr>
      <w:r w:rsidRPr="003F5638">
        <w:rPr>
          <w:rFonts w:eastAsia="Calibri"/>
        </w:rPr>
        <w:t>- за стаж от 5 лет до 10 лет- 10%;</w:t>
      </w:r>
    </w:p>
    <w:p w:rsidR="00F332B6" w:rsidRDefault="000834AB" w:rsidP="00F332B6">
      <w:pPr>
        <w:rPr>
          <w:rFonts w:eastAsia="Calibri"/>
          <w:b/>
        </w:rPr>
      </w:pPr>
      <w:r w:rsidRPr="003F5638">
        <w:rPr>
          <w:rFonts w:eastAsia="Calibri"/>
        </w:rPr>
        <w:t>- за стаж свыше 10 лет- 15%.</w:t>
      </w:r>
    </w:p>
    <w:p w:rsidR="000834AB" w:rsidRPr="00F332B6" w:rsidRDefault="000834AB" w:rsidP="00F332B6">
      <w:pPr>
        <w:rPr>
          <w:rFonts w:eastAsia="Calibri"/>
        </w:rPr>
      </w:pPr>
      <w:r w:rsidRPr="003F5638">
        <w:rPr>
          <w:rFonts w:eastAsia="Calibri"/>
          <w:b/>
        </w:rPr>
        <w:t>Стимулирующие выплаты работникам за наличие ведомственных наград и знаков о</w:t>
      </w:r>
      <w:r w:rsidRPr="003F5638">
        <w:rPr>
          <w:rFonts w:eastAsia="Calibri"/>
          <w:b/>
        </w:rPr>
        <w:t>т</w:t>
      </w:r>
      <w:r w:rsidRPr="003F5638">
        <w:rPr>
          <w:rFonts w:eastAsia="Calibri"/>
          <w:b/>
        </w:rPr>
        <w:t>личия</w:t>
      </w:r>
    </w:p>
    <w:p w:rsidR="000834AB" w:rsidRPr="003F5638" w:rsidRDefault="000834AB" w:rsidP="000834AB">
      <w:pPr>
        <w:ind w:firstLine="708"/>
        <w:rPr>
          <w:rFonts w:eastAsia="Calibri"/>
        </w:rPr>
      </w:pPr>
      <w:r w:rsidRPr="003F5638">
        <w:rPr>
          <w:rFonts w:eastAsia="Calibri"/>
        </w:rPr>
        <w:t>Стимулирующие выплаты за наличие ведомственных наград и знаков отличия уст</w:t>
      </w:r>
      <w:r w:rsidRPr="003F5638">
        <w:rPr>
          <w:rFonts w:eastAsia="Calibri"/>
        </w:rPr>
        <w:t>а</w:t>
      </w:r>
      <w:r w:rsidRPr="003F5638">
        <w:rPr>
          <w:rFonts w:eastAsia="Calibri"/>
        </w:rPr>
        <w:t>навливаются работникам школы:</w:t>
      </w:r>
    </w:p>
    <w:p w:rsidR="000834AB" w:rsidRPr="003F5638" w:rsidRDefault="000834AB" w:rsidP="000834AB">
      <w:pPr>
        <w:rPr>
          <w:rFonts w:eastAsia="Calibri"/>
        </w:rPr>
      </w:pPr>
      <w:r w:rsidRPr="003F5638">
        <w:rPr>
          <w:rFonts w:eastAsia="Calibri"/>
        </w:rPr>
        <w:t>- имеющим звание «Заслуженный учитель</w:t>
      </w:r>
      <w:r w:rsidR="00F332B6">
        <w:rPr>
          <w:rFonts w:eastAsia="Calibri"/>
        </w:rPr>
        <w:t xml:space="preserve"> РД</w:t>
      </w:r>
      <w:r w:rsidRPr="003F5638">
        <w:rPr>
          <w:rFonts w:eastAsia="Calibri"/>
        </w:rPr>
        <w:t xml:space="preserve">»-500 рублей </w:t>
      </w:r>
    </w:p>
    <w:p w:rsidR="000834AB" w:rsidRPr="003F5638" w:rsidRDefault="000834AB" w:rsidP="000834AB">
      <w:pPr>
        <w:rPr>
          <w:rFonts w:eastAsia="Calibri"/>
        </w:rPr>
      </w:pPr>
      <w:r w:rsidRPr="003F5638">
        <w:rPr>
          <w:rFonts w:eastAsia="Calibri"/>
        </w:rPr>
        <w:t>- имеющим звание «Заслуженный учитель РФ»- 1000 рублей</w:t>
      </w:r>
    </w:p>
    <w:p w:rsidR="000834AB" w:rsidRPr="003F5638" w:rsidRDefault="000834AB" w:rsidP="000834AB">
      <w:pPr>
        <w:rPr>
          <w:rFonts w:eastAsia="Calibri"/>
        </w:rPr>
      </w:pPr>
      <w:r w:rsidRPr="003F5638">
        <w:rPr>
          <w:rFonts w:eastAsia="Calibri"/>
        </w:rPr>
        <w:t>- награждённым нагрудным знаком «Почетный работник общего образования» - 500 рублей</w:t>
      </w:r>
    </w:p>
    <w:p w:rsidR="000834AB" w:rsidRPr="003F5638" w:rsidRDefault="000834AB" w:rsidP="000834AB">
      <w:pPr>
        <w:autoSpaceDE w:val="0"/>
        <w:autoSpaceDN w:val="0"/>
        <w:adjustRightInd w:val="0"/>
        <w:rPr>
          <w:rFonts w:eastAsia="Calibri"/>
        </w:rPr>
      </w:pPr>
      <w:r w:rsidRPr="003F5638">
        <w:rPr>
          <w:rFonts w:eastAsia="Calibri"/>
        </w:rPr>
        <w:t>- имеющим звание «Отличник народного образования» - 500 рублей</w:t>
      </w:r>
    </w:p>
    <w:p w:rsidR="000834AB" w:rsidRPr="003F5638" w:rsidRDefault="000834AB" w:rsidP="000834AB">
      <w:pPr>
        <w:autoSpaceDE w:val="0"/>
        <w:autoSpaceDN w:val="0"/>
        <w:adjustRightInd w:val="0"/>
        <w:rPr>
          <w:rFonts w:eastAsia="Calibri"/>
        </w:rPr>
      </w:pPr>
      <w:r w:rsidRPr="003F5638">
        <w:rPr>
          <w:rFonts w:eastAsia="Calibri"/>
        </w:rPr>
        <w:t>- награждённым грамотой Министерства образования РФ– 300 рублей</w:t>
      </w:r>
    </w:p>
    <w:p w:rsidR="000834AB" w:rsidRPr="003F5638" w:rsidRDefault="000834AB" w:rsidP="000834AB">
      <w:pPr>
        <w:autoSpaceDE w:val="0"/>
        <w:autoSpaceDN w:val="0"/>
        <w:adjustRightInd w:val="0"/>
        <w:rPr>
          <w:rFonts w:eastAsia="Calibri"/>
        </w:rPr>
      </w:pPr>
      <w:r w:rsidRPr="003F5638">
        <w:rPr>
          <w:rFonts w:eastAsia="Calibri"/>
        </w:rPr>
        <w:t>- награждённым грамотой Министерства образования и науки</w:t>
      </w:r>
      <w:r w:rsidR="00F332B6">
        <w:rPr>
          <w:rFonts w:eastAsia="Calibri"/>
        </w:rPr>
        <w:t xml:space="preserve"> РД– 200 </w:t>
      </w:r>
      <w:proofErr w:type="spellStart"/>
      <w:r w:rsidR="00F332B6">
        <w:rPr>
          <w:rFonts w:eastAsia="Calibri"/>
        </w:rPr>
        <w:t>руб</w:t>
      </w:r>
      <w:proofErr w:type="spellEnd"/>
    </w:p>
    <w:p w:rsidR="000834AB" w:rsidRPr="003F5638" w:rsidRDefault="000834AB" w:rsidP="000834AB">
      <w:pPr>
        <w:autoSpaceDE w:val="0"/>
        <w:autoSpaceDN w:val="0"/>
        <w:adjustRightInd w:val="0"/>
        <w:rPr>
          <w:rFonts w:eastAsia="Calibri"/>
        </w:rPr>
      </w:pPr>
      <w:r w:rsidRPr="003F5638">
        <w:rPr>
          <w:rFonts w:eastAsia="Calibri"/>
        </w:rPr>
        <w:t xml:space="preserve">-награжденным знаком «Отличник народного просвещения -500 </w:t>
      </w:r>
      <w:r w:rsidR="00F420A2" w:rsidRPr="003F5638">
        <w:rPr>
          <w:rFonts w:eastAsia="Calibri"/>
        </w:rPr>
        <w:t>руб.</w:t>
      </w:r>
      <w:r w:rsidRPr="003F5638">
        <w:rPr>
          <w:rFonts w:eastAsia="Calibri"/>
        </w:rPr>
        <w:t xml:space="preserve"> </w:t>
      </w:r>
    </w:p>
    <w:p w:rsidR="000834AB" w:rsidRDefault="000834AB" w:rsidP="000834AB">
      <w:pPr>
        <w:autoSpaceDE w:val="0"/>
        <w:autoSpaceDN w:val="0"/>
        <w:adjustRightInd w:val="0"/>
        <w:rPr>
          <w:rFonts w:eastAsia="Calibri"/>
        </w:rPr>
      </w:pPr>
      <w:r w:rsidRPr="003F5638">
        <w:rPr>
          <w:rFonts w:eastAsia="Calibri"/>
        </w:rPr>
        <w:t xml:space="preserve">-имеющим звание «Победитель конкурса лучший учитель РФ» - 300 </w:t>
      </w:r>
      <w:r w:rsidR="00F420A2" w:rsidRPr="003F5638">
        <w:rPr>
          <w:rFonts w:eastAsia="Calibri"/>
        </w:rPr>
        <w:t>руб.</w:t>
      </w:r>
    </w:p>
    <w:p w:rsidR="00946ADB" w:rsidRDefault="00946ADB" w:rsidP="000834AB">
      <w:pPr>
        <w:autoSpaceDE w:val="0"/>
        <w:autoSpaceDN w:val="0"/>
        <w:adjustRightInd w:val="0"/>
        <w:rPr>
          <w:rFonts w:eastAsia="Calibri"/>
        </w:rPr>
      </w:pPr>
    </w:p>
    <w:p w:rsidR="00884FFE" w:rsidRDefault="00884FFE" w:rsidP="000834AB">
      <w:pPr>
        <w:autoSpaceDE w:val="0"/>
        <w:autoSpaceDN w:val="0"/>
        <w:adjustRightInd w:val="0"/>
        <w:rPr>
          <w:rFonts w:eastAsia="Calibri"/>
        </w:rPr>
      </w:pPr>
    </w:p>
    <w:p w:rsidR="000834AB" w:rsidRPr="003F5638" w:rsidRDefault="000834AB" w:rsidP="000834AB">
      <w:pPr>
        <w:autoSpaceDE w:val="0"/>
        <w:autoSpaceDN w:val="0"/>
        <w:adjustRightInd w:val="0"/>
        <w:spacing w:after="200" w:line="276" w:lineRule="auto"/>
        <w:jc w:val="center"/>
        <w:rPr>
          <w:rFonts w:eastAsia="Calibri"/>
          <w:b/>
          <w:bCs/>
        </w:rPr>
      </w:pPr>
      <w:r w:rsidRPr="003F5638">
        <w:rPr>
          <w:rFonts w:eastAsia="Calibri"/>
          <w:b/>
          <w:bCs/>
        </w:rPr>
        <w:t>Материальная помощь работникам школы</w:t>
      </w:r>
    </w:p>
    <w:p w:rsidR="000834AB" w:rsidRPr="003F5638" w:rsidRDefault="000834AB" w:rsidP="000834AB">
      <w:pPr>
        <w:rPr>
          <w:rFonts w:eastAsia="Calibri"/>
        </w:rPr>
      </w:pPr>
      <w:r w:rsidRPr="003F5638">
        <w:rPr>
          <w:rFonts w:eastAsia="Calibri"/>
        </w:rPr>
        <w:t xml:space="preserve">7.1 Из фонда оплаты </w:t>
      </w:r>
      <w:r w:rsidR="00F420A2" w:rsidRPr="003F5638">
        <w:rPr>
          <w:rFonts w:eastAsia="Calibri"/>
        </w:rPr>
        <w:t>труда может</w:t>
      </w:r>
      <w:r w:rsidRPr="003F5638">
        <w:rPr>
          <w:rFonts w:eastAsia="Calibri"/>
        </w:rPr>
        <w:t xml:space="preserve"> быть оказана материальная помощь работникам школы в следующих случаях:</w:t>
      </w:r>
    </w:p>
    <w:p w:rsidR="000834AB" w:rsidRPr="003F5638" w:rsidRDefault="000834AB" w:rsidP="000834AB">
      <w:pPr>
        <w:rPr>
          <w:rFonts w:eastAsia="Calibri"/>
        </w:rPr>
      </w:pPr>
      <w:r w:rsidRPr="003F5638">
        <w:rPr>
          <w:rFonts w:eastAsia="Calibri"/>
        </w:rPr>
        <w:t>- в случае смерти близких родственников (супруг, дети, родители) –3000 рублей</w:t>
      </w:r>
    </w:p>
    <w:p w:rsidR="000834AB" w:rsidRPr="003F5638" w:rsidRDefault="000834AB" w:rsidP="000834AB">
      <w:pPr>
        <w:rPr>
          <w:rFonts w:eastAsia="Calibri"/>
        </w:rPr>
      </w:pPr>
      <w:r w:rsidRPr="003F5638">
        <w:rPr>
          <w:rFonts w:eastAsia="Calibri"/>
        </w:rPr>
        <w:t>- находящимся на длительном лечении – 3000 рублей</w:t>
      </w:r>
    </w:p>
    <w:p w:rsidR="000834AB" w:rsidRPr="003F5638" w:rsidRDefault="000834AB" w:rsidP="000834AB">
      <w:pPr>
        <w:rPr>
          <w:rFonts w:eastAsia="Calibri"/>
        </w:rPr>
      </w:pPr>
      <w:r w:rsidRPr="003F5638">
        <w:rPr>
          <w:rFonts w:eastAsia="Calibri"/>
        </w:rPr>
        <w:t>- в случае рождения ребенка – 3000 рублей</w:t>
      </w:r>
    </w:p>
    <w:p w:rsidR="000834AB" w:rsidRPr="003F5638" w:rsidRDefault="000834AB" w:rsidP="000834AB">
      <w:pPr>
        <w:rPr>
          <w:rFonts w:eastAsia="Calibri"/>
        </w:rPr>
      </w:pPr>
      <w:r w:rsidRPr="003F5638">
        <w:rPr>
          <w:rFonts w:eastAsia="Calibri"/>
        </w:rPr>
        <w:t>- к юбилейным датам рождения: юбилейными датами рождения считать у женщин 50, 55 и 60 лет; у мужчин – 50, 55, 60 лет – 2000 рублей</w:t>
      </w:r>
    </w:p>
    <w:p w:rsidR="000834AB" w:rsidRPr="003F5638" w:rsidRDefault="000834AB" w:rsidP="000834AB">
      <w:pPr>
        <w:rPr>
          <w:rFonts w:eastAsia="Calibri"/>
        </w:rPr>
      </w:pPr>
      <w:r w:rsidRPr="003F5638">
        <w:rPr>
          <w:rFonts w:eastAsia="Calibri"/>
        </w:rPr>
        <w:lastRenderedPageBreak/>
        <w:t>7.2 Решение об оказании материальной помощи принимает руководитель учреждения на о</w:t>
      </w:r>
      <w:r w:rsidRPr="003F5638">
        <w:rPr>
          <w:rFonts w:eastAsia="Calibri"/>
        </w:rPr>
        <w:t>с</w:t>
      </w:r>
      <w:r w:rsidRPr="003F5638">
        <w:rPr>
          <w:rFonts w:eastAsia="Calibri"/>
        </w:rPr>
        <w:t>новании письменного заявления работника и ходатайства профсоюзного комитета школы.</w:t>
      </w:r>
    </w:p>
    <w:p w:rsidR="000834AB" w:rsidRPr="003F5638" w:rsidRDefault="000834AB" w:rsidP="00F332B6">
      <w:pPr>
        <w:rPr>
          <w:rFonts w:eastAsia="Calibri"/>
        </w:rPr>
      </w:pPr>
      <w:r w:rsidRPr="003F5638">
        <w:rPr>
          <w:rFonts w:eastAsia="Calibri"/>
        </w:rPr>
        <w:t xml:space="preserve">7.3 Материальная помощь выплачивается на основании приказа </w:t>
      </w:r>
      <w:r w:rsidR="00705E7D">
        <w:rPr>
          <w:rFonts w:eastAsia="Calibri"/>
        </w:rPr>
        <w:t xml:space="preserve">директора </w:t>
      </w:r>
      <w:r w:rsidR="00F332B6">
        <w:rPr>
          <w:sz w:val="28"/>
          <w:szCs w:val="28"/>
        </w:rPr>
        <w:t>МКОУ «</w:t>
      </w:r>
      <w:proofErr w:type="spellStart"/>
      <w:r w:rsidR="00F332B6">
        <w:rPr>
          <w:sz w:val="28"/>
          <w:szCs w:val="28"/>
        </w:rPr>
        <w:t>И</w:t>
      </w:r>
      <w:r w:rsidR="00F332B6">
        <w:rPr>
          <w:sz w:val="28"/>
          <w:szCs w:val="28"/>
        </w:rPr>
        <w:t>с</w:t>
      </w:r>
      <w:r w:rsidR="00F332B6">
        <w:rPr>
          <w:sz w:val="28"/>
          <w:szCs w:val="28"/>
        </w:rPr>
        <w:t>пикская</w:t>
      </w:r>
      <w:proofErr w:type="spellEnd"/>
      <w:r w:rsidR="00F332B6">
        <w:rPr>
          <w:sz w:val="28"/>
          <w:szCs w:val="28"/>
        </w:rPr>
        <w:t xml:space="preserve"> СОШ»</w:t>
      </w:r>
    </w:p>
    <w:p w:rsidR="000834AB" w:rsidRPr="003F5638" w:rsidRDefault="000834AB" w:rsidP="000834AB">
      <w:pPr>
        <w:jc w:val="center"/>
        <w:rPr>
          <w:rFonts w:eastAsia="Calibri"/>
          <w:b/>
          <w:bCs/>
        </w:rPr>
      </w:pPr>
      <w:r w:rsidRPr="003F5638">
        <w:rPr>
          <w:rFonts w:eastAsia="Calibri"/>
          <w:b/>
          <w:bCs/>
        </w:rPr>
        <w:t>. Стимулирующие выплаты молодым специалистам</w:t>
      </w:r>
    </w:p>
    <w:p w:rsidR="000834AB" w:rsidRPr="003F5638" w:rsidRDefault="000834AB" w:rsidP="000834AB">
      <w:pPr>
        <w:autoSpaceDE w:val="0"/>
        <w:autoSpaceDN w:val="0"/>
        <w:adjustRightInd w:val="0"/>
        <w:spacing w:line="276" w:lineRule="auto"/>
        <w:rPr>
          <w:rFonts w:eastAsia="Calibri"/>
        </w:rPr>
      </w:pPr>
      <w:r w:rsidRPr="003F5638">
        <w:rPr>
          <w:rFonts w:eastAsia="Calibri"/>
        </w:rPr>
        <w:t>8.1 В целях усиления материальной заинтересованности в повышении качества образов</w:t>
      </w:r>
      <w:r w:rsidRPr="003F5638">
        <w:rPr>
          <w:rFonts w:eastAsia="Calibri"/>
        </w:rPr>
        <w:t>а</w:t>
      </w:r>
      <w:r w:rsidRPr="003F5638">
        <w:rPr>
          <w:rFonts w:eastAsia="Calibri"/>
        </w:rPr>
        <w:t>тельного и воспитательного процесса, поддержки молодых специалистов (педагогам, име</w:t>
      </w:r>
      <w:r w:rsidRPr="003F5638">
        <w:rPr>
          <w:rFonts w:eastAsia="Calibri"/>
        </w:rPr>
        <w:t>ю</w:t>
      </w:r>
      <w:r w:rsidRPr="003F5638">
        <w:rPr>
          <w:rFonts w:eastAsia="Calibri"/>
        </w:rPr>
        <w:t>щим высшее образование и стаж педагогической работы не более трех лет) устанавливаются стимулирующие выплаты в размере 3000 рублей</w:t>
      </w:r>
    </w:p>
    <w:p w:rsidR="000834AB" w:rsidRPr="003F5638" w:rsidRDefault="000834AB" w:rsidP="000834AB">
      <w:pPr>
        <w:autoSpaceDE w:val="0"/>
        <w:autoSpaceDN w:val="0"/>
        <w:adjustRightInd w:val="0"/>
        <w:spacing w:line="276" w:lineRule="auto"/>
        <w:ind w:left="720"/>
        <w:contextualSpacing/>
        <w:rPr>
          <w:rFonts w:eastAsia="Calibri"/>
          <w:b/>
        </w:rPr>
      </w:pPr>
      <w:r w:rsidRPr="003F5638">
        <w:rPr>
          <w:rFonts w:eastAsia="Calibri"/>
          <w:b/>
        </w:rPr>
        <w:t>Выплаты стимулирующего характера</w:t>
      </w:r>
    </w:p>
    <w:p w:rsidR="000834AB" w:rsidRPr="002C1F59" w:rsidRDefault="000834AB" w:rsidP="002C1F59">
      <w:pPr>
        <w:autoSpaceDE w:val="0"/>
        <w:autoSpaceDN w:val="0"/>
        <w:adjustRightInd w:val="0"/>
        <w:spacing w:line="276" w:lineRule="auto"/>
        <w:contextualSpacing/>
        <w:rPr>
          <w:rFonts w:eastAsia="Calibri"/>
        </w:rPr>
      </w:pPr>
      <w:r w:rsidRPr="003F5638">
        <w:rPr>
          <w:rFonts w:eastAsia="Calibri"/>
        </w:rPr>
        <w:t xml:space="preserve">9.1 </w:t>
      </w:r>
      <w:r w:rsidR="00A05E32" w:rsidRPr="003F5638">
        <w:rPr>
          <w:rFonts w:eastAsia="Calibri"/>
        </w:rPr>
        <w:t xml:space="preserve">Выплаты </w:t>
      </w:r>
      <w:r w:rsidRPr="002C1F59">
        <w:rPr>
          <w:rFonts w:eastAsia="Calibri"/>
        </w:rPr>
        <w:t>отдельным категориям работников школы в размере 3000 рублей в соотве</w:t>
      </w:r>
      <w:r w:rsidRPr="002C1F59">
        <w:rPr>
          <w:rFonts w:eastAsia="Calibri"/>
        </w:rPr>
        <w:t>т</w:t>
      </w:r>
      <w:r w:rsidRPr="002C1F59">
        <w:rPr>
          <w:rFonts w:eastAsia="Calibri"/>
        </w:rPr>
        <w:t>ствующем процентном соотношении</w:t>
      </w:r>
      <w:r w:rsidR="00A05E32" w:rsidRPr="002C1F59">
        <w:rPr>
          <w:rFonts w:eastAsia="Calibri"/>
        </w:rPr>
        <w:t>.</w:t>
      </w:r>
    </w:p>
    <w:p w:rsidR="002C1F59" w:rsidRDefault="002C1F59" w:rsidP="000834AB">
      <w:pPr>
        <w:autoSpaceDE w:val="0"/>
        <w:autoSpaceDN w:val="0"/>
        <w:adjustRightInd w:val="0"/>
        <w:spacing w:line="276" w:lineRule="auto"/>
        <w:ind w:left="-360"/>
        <w:jc w:val="center"/>
        <w:rPr>
          <w:rFonts w:eastAsia="Calibri"/>
          <w:b/>
          <w:bCs/>
        </w:rPr>
      </w:pPr>
    </w:p>
    <w:p w:rsidR="002C1F59" w:rsidRPr="003F5638" w:rsidRDefault="000834AB" w:rsidP="000834AB">
      <w:pPr>
        <w:autoSpaceDE w:val="0"/>
        <w:autoSpaceDN w:val="0"/>
        <w:adjustRightInd w:val="0"/>
        <w:spacing w:line="276" w:lineRule="auto"/>
        <w:ind w:left="-360"/>
        <w:jc w:val="center"/>
        <w:rPr>
          <w:rFonts w:eastAsia="Calibri"/>
          <w:b/>
          <w:bCs/>
        </w:rPr>
      </w:pPr>
      <w:r w:rsidRPr="003F5638">
        <w:rPr>
          <w:rFonts w:eastAsia="Calibri"/>
          <w:b/>
          <w:bCs/>
        </w:rPr>
        <w:t>Порядок установления выплат</w:t>
      </w:r>
    </w:p>
    <w:p w:rsidR="000834AB" w:rsidRPr="003F5638" w:rsidRDefault="000834AB" w:rsidP="00F332B6">
      <w:pPr>
        <w:autoSpaceDE w:val="0"/>
        <w:autoSpaceDN w:val="0"/>
        <w:adjustRightInd w:val="0"/>
        <w:spacing w:line="276" w:lineRule="auto"/>
        <w:rPr>
          <w:rFonts w:eastAsia="Calibri"/>
        </w:rPr>
      </w:pPr>
      <w:r w:rsidRPr="003F5638">
        <w:rPr>
          <w:rFonts w:eastAsia="Calibri"/>
        </w:rPr>
        <w:t xml:space="preserve">10.1 Стимулирующие выплаты по результатам </w:t>
      </w:r>
      <w:r w:rsidR="00F420A2" w:rsidRPr="003F5638">
        <w:rPr>
          <w:rFonts w:eastAsia="Calibri"/>
        </w:rPr>
        <w:t>труда распределяются</w:t>
      </w:r>
      <w:r w:rsidRPr="003F5638">
        <w:rPr>
          <w:rFonts w:eastAsia="Calibri"/>
        </w:rPr>
        <w:t xml:space="preserve"> Советом </w:t>
      </w:r>
      <w:r w:rsidR="00F332B6">
        <w:rPr>
          <w:sz w:val="28"/>
          <w:szCs w:val="28"/>
        </w:rPr>
        <w:t>МКОУ «</w:t>
      </w:r>
      <w:proofErr w:type="spellStart"/>
      <w:r w:rsidR="00F332B6">
        <w:rPr>
          <w:sz w:val="28"/>
          <w:szCs w:val="28"/>
        </w:rPr>
        <w:t>Испикская</w:t>
      </w:r>
      <w:proofErr w:type="spellEnd"/>
      <w:r w:rsidR="00F332B6">
        <w:rPr>
          <w:sz w:val="28"/>
          <w:szCs w:val="28"/>
        </w:rPr>
        <w:t xml:space="preserve"> СОШ»</w:t>
      </w:r>
      <w:r w:rsidRPr="003F5638">
        <w:rPr>
          <w:rFonts w:eastAsia="Calibri"/>
        </w:rPr>
        <w:t xml:space="preserve">, обеспечивающим демократический, государственно-общественный характер управления, по представлению </w:t>
      </w:r>
      <w:r w:rsidR="00DB40D8">
        <w:rPr>
          <w:rFonts w:eastAsia="Calibri"/>
        </w:rPr>
        <w:t xml:space="preserve">директора </w:t>
      </w:r>
      <w:r w:rsidR="00F332B6">
        <w:rPr>
          <w:sz w:val="28"/>
          <w:szCs w:val="28"/>
        </w:rPr>
        <w:t>МКОУ «</w:t>
      </w:r>
      <w:proofErr w:type="spellStart"/>
      <w:r w:rsidR="00F332B6">
        <w:rPr>
          <w:sz w:val="28"/>
          <w:szCs w:val="28"/>
        </w:rPr>
        <w:t>Испикская</w:t>
      </w:r>
      <w:proofErr w:type="spellEnd"/>
      <w:r w:rsidR="00F332B6">
        <w:rPr>
          <w:sz w:val="28"/>
          <w:szCs w:val="28"/>
        </w:rPr>
        <w:t xml:space="preserve"> СОШ»</w:t>
      </w:r>
    </w:p>
    <w:p w:rsidR="000834AB" w:rsidRPr="003F5638" w:rsidRDefault="00F420A2" w:rsidP="000834AB">
      <w:pPr>
        <w:autoSpaceDE w:val="0"/>
        <w:autoSpaceDN w:val="0"/>
        <w:adjustRightInd w:val="0"/>
        <w:spacing w:line="276" w:lineRule="auto"/>
        <w:jc w:val="both"/>
        <w:rPr>
          <w:rFonts w:eastAsia="Calibri"/>
        </w:rPr>
      </w:pPr>
      <w:r w:rsidRPr="003F5638">
        <w:rPr>
          <w:rFonts w:eastAsia="Calibri"/>
        </w:rPr>
        <w:t>10.2 Директор</w:t>
      </w:r>
      <w:r w:rsidR="00DB40D8">
        <w:rPr>
          <w:rFonts w:eastAsia="Calibri"/>
        </w:rPr>
        <w:t xml:space="preserve"> представляет Совету </w:t>
      </w:r>
      <w:r w:rsidR="00F332B6">
        <w:rPr>
          <w:sz w:val="28"/>
          <w:szCs w:val="28"/>
        </w:rPr>
        <w:t>МКОУ «</w:t>
      </w:r>
      <w:proofErr w:type="spellStart"/>
      <w:r w:rsidR="00F332B6">
        <w:rPr>
          <w:sz w:val="28"/>
          <w:szCs w:val="28"/>
        </w:rPr>
        <w:t>Испикская</w:t>
      </w:r>
      <w:proofErr w:type="spellEnd"/>
      <w:r w:rsidR="00F332B6">
        <w:rPr>
          <w:sz w:val="28"/>
          <w:szCs w:val="28"/>
        </w:rPr>
        <w:t xml:space="preserve"> СОШ» </w:t>
      </w:r>
      <w:r w:rsidR="000834AB" w:rsidRPr="003F5638">
        <w:rPr>
          <w:rFonts w:eastAsia="Calibri"/>
        </w:rPr>
        <w:t>аналитическую инфо</w:t>
      </w:r>
      <w:r w:rsidR="000834AB" w:rsidRPr="003F5638">
        <w:rPr>
          <w:rFonts w:eastAsia="Calibri"/>
        </w:rPr>
        <w:t>р</w:t>
      </w:r>
      <w:r w:rsidR="000834AB" w:rsidRPr="003F5638">
        <w:rPr>
          <w:rFonts w:eastAsia="Calibri"/>
        </w:rPr>
        <w:t xml:space="preserve">мацию о показателях деятельности работников, согласованную с профсоюзным комитетом, являющихся основанием для выплат. </w:t>
      </w:r>
    </w:p>
    <w:p w:rsidR="000834AB" w:rsidRPr="003F5638" w:rsidRDefault="000834AB" w:rsidP="000834AB">
      <w:pPr>
        <w:autoSpaceDE w:val="0"/>
        <w:autoSpaceDN w:val="0"/>
        <w:adjustRightInd w:val="0"/>
        <w:spacing w:line="276" w:lineRule="auto"/>
        <w:jc w:val="both"/>
        <w:rPr>
          <w:rFonts w:eastAsia="Calibri"/>
        </w:rPr>
      </w:pPr>
      <w:r w:rsidRPr="003F5638">
        <w:rPr>
          <w:rFonts w:eastAsia="Calibri"/>
        </w:rPr>
        <w:t>10.3 Решение Совета школы оформляется   протоколом, подписывается председателем и се</w:t>
      </w:r>
      <w:r w:rsidRPr="003F5638">
        <w:rPr>
          <w:rFonts w:eastAsia="Calibri"/>
        </w:rPr>
        <w:t>к</w:t>
      </w:r>
      <w:r w:rsidRPr="003F5638">
        <w:rPr>
          <w:rFonts w:eastAsia="Calibri"/>
        </w:rPr>
        <w:t>ретарем.</w:t>
      </w:r>
    </w:p>
    <w:p w:rsidR="000834AB" w:rsidRPr="003F5638" w:rsidRDefault="000834AB" w:rsidP="000834AB">
      <w:pPr>
        <w:tabs>
          <w:tab w:val="left" w:pos="567"/>
        </w:tabs>
        <w:autoSpaceDE w:val="0"/>
        <w:autoSpaceDN w:val="0"/>
        <w:adjustRightInd w:val="0"/>
        <w:spacing w:line="276" w:lineRule="auto"/>
        <w:jc w:val="both"/>
        <w:rPr>
          <w:rFonts w:eastAsia="Calibri"/>
        </w:rPr>
      </w:pPr>
      <w:r w:rsidRPr="003F5638">
        <w:rPr>
          <w:rFonts w:eastAsia="Calibri"/>
        </w:rPr>
        <w:t xml:space="preserve">10.4 Заседание Совета считается состоявшимся, если на нем присутствовало не менее 2/3 членов. Решение считается принятым, если за </w:t>
      </w:r>
      <w:r w:rsidR="00F420A2" w:rsidRPr="003F5638">
        <w:rPr>
          <w:rFonts w:eastAsia="Calibri"/>
        </w:rPr>
        <w:t>него проголосовало</w:t>
      </w:r>
      <w:r w:rsidRPr="003F5638">
        <w:rPr>
          <w:rFonts w:eastAsia="Calibri"/>
        </w:rPr>
        <w:t xml:space="preserve"> не менее 2/3 присутств</w:t>
      </w:r>
      <w:r w:rsidRPr="003F5638">
        <w:rPr>
          <w:rFonts w:eastAsia="Calibri"/>
        </w:rPr>
        <w:t>у</w:t>
      </w:r>
      <w:r w:rsidRPr="003F5638">
        <w:rPr>
          <w:rFonts w:eastAsia="Calibri"/>
        </w:rPr>
        <w:t>ющих. Совет принимает решение открытым голосованием.</w:t>
      </w:r>
    </w:p>
    <w:p w:rsidR="000834AB" w:rsidRPr="003F5638" w:rsidRDefault="000834AB" w:rsidP="000834AB">
      <w:pPr>
        <w:tabs>
          <w:tab w:val="left" w:pos="567"/>
        </w:tabs>
        <w:autoSpaceDE w:val="0"/>
        <w:autoSpaceDN w:val="0"/>
        <w:adjustRightInd w:val="0"/>
        <w:spacing w:line="276" w:lineRule="auto"/>
        <w:jc w:val="both"/>
        <w:rPr>
          <w:rFonts w:eastAsia="Calibri"/>
        </w:rPr>
      </w:pPr>
      <w:r w:rsidRPr="003F5638">
        <w:rPr>
          <w:rFonts w:eastAsia="Calibri"/>
        </w:rPr>
        <w:t xml:space="preserve">10.5 На </w:t>
      </w:r>
      <w:r w:rsidR="00F420A2" w:rsidRPr="003F5638">
        <w:rPr>
          <w:rFonts w:eastAsia="Calibri"/>
        </w:rPr>
        <w:t>основании решения</w:t>
      </w:r>
      <w:r w:rsidRPr="003F5638">
        <w:rPr>
          <w:rFonts w:eastAsia="Calibri"/>
        </w:rPr>
        <w:t xml:space="preserve"> Совета школы о распределении стимулирующей части фонда оплаты труда директор школы издает приказ об установлении стимулирующих выплат р</w:t>
      </w:r>
      <w:r w:rsidRPr="003F5638">
        <w:rPr>
          <w:rFonts w:eastAsia="Calibri"/>
        </w:rPr>
        <w:t>а</w:t>
      </w:r>
      <w:r w:rsidRPr="003F5638">
        <w:rPr>
          <w:rFonts w:eastAsia="Calibri"/>
        </w:rPr>
        <w:t>ботникам школы.</w:t>
      </w:r>
    </w:p>
    <w:p w:rsidR="000834AB" w:rsidRPr="003F5638" w:rsidRDefault="000834AB" w:rsidP="000834AB">
      <w:pPr>
        <w:tabs>
          <w:tab w:val="left" w:pos="567"/>
        </w:tabs>
        <w:autoSpaceDE w:val="0"/>
        <w:autoSpaceDN w:val="0"/>
        <w:adjustRightInd w:val="0"/>
        <w:spacing w:line="276" w:lineRule="auto"/>
        <w:jc w:val="both"/>
        <w:rPr>
          <w:rFonts w:eastAsia="Calibri"/>
        </w:rPr>
      </w:pPr>
      <w:r w:rsidRPr="003F5638">
        <w:rPr>
          <w:rFonts w:eastAsia="Calibri"/>
        </w:rPr>
        <w:t>10.6 Стимул</w:t>
      </w:r>
      <w:r w:rsidR="00DB40D8">
        <w:rPr>
          <w:rFonts w:eastAsia="Calibri"/>
        </w:rPr>
        <w:t xml:space="preserve">ирующие выплаты работникам </w:t>
      </w:r>
      <w:r w:rsidR="00F332B6">
        <w:rPr>
          <w:sz w:val="28"/>
          <w:szCs w:val="28"/>
        </w:rPr>
        <w:t>МКОУ «</w:t>
      </w:r>
      <w:proofErr w:type="spellStart"/>
      <w:r w:rsidR="00F332B6">
        <w:rPr>
          <w:sz w:val="28"/>
          <w:szCs w:val="28"/>
        </w:rPr>
        <w:t>Испикская</w:t>
      </w:r>
      <w:proofErr w:type="spellEnd"/>
      <w:r w:rsidR="00F332B6">
        <w:rPr>
          <w:sz w:val="28"/>
          <w:szCs w:val="28"/>
        </w:rPr>
        <w:t xml:space="preserve"> СОШ» </w:t>
      </w:r>
      <w:r w:rsidRPr="003F5638">
        <w:rPr>
          <w:rFonts w:eastAsia="Calibri"/>
        </w:rPr>
        <w:t>устанавливаются в следующем порядке:</w:t>
      </w:r>
    </w:p>
    <w:p w:rsidR="000834AB" w:rsidRPr="003F5638" w:rsidRDefault="000834AB" w:rsidP="000834AB">
      <w:pPr>
        <w:tabs>
          <w:tab w:val="left" w:pos="567"/>
        </w:tabs>
        <w:autoSpaceDE w:val="0"/>
        <w:autoSpaceDN w:val="0"/>
        <w:adjustRightInd w:val="0"/>
        <w:spacing w:line="276" w:lineRule="auto"/>
        <w:jc w:val="both"/>
        <w:rPr>
          <w:rFonts w:eastAsia="Calibri"/>
        </w:rPr>
      </w:pPr>
      <w:r w:rsidRPr="003F5638">
        <w:rPr>
          <w:rFonts w:eastAsia="Calibri"/>
        </w:rPr>
        <w:t>10.6.1 Стимулирующие выплаты по результатам труда распределяются ежемесячно по пок</w:t>
      </w:r>
      <w:r w:rsidRPr="003F5638">
        <w:rPr>
          <w:rFonts w:eastAsia="Calibri"/>
        </w:rPr>
        <w:t>а</w:t>
      </w:r>
      <w:r w:rsidRPr="003F5638">
        <w:rPr>
          <w:rFonts w:eastAsia="Calibri"/>
        </w:rPr>
        <w:t>зателям деятельности.</w:t>
      </w:r>
    </w:p>
    <w:p w:rsidR="000834AB" w:rsidRPr="003F5638" w:rsidRDefault="000834AB" w:rsidP="000834AB">
      <w:pPr>
        <w:autoSpaceDE w:val="0"/>
        <w:autoSpaceDN w:val="0"/>
        <w:adjustRightInd w:val="0"/>
        <w:spacing w:line="276" w:lineRule="auto"/>
        <w:jc w:val="both"/>
        <w:rPr>
          <w:rFonts w:eastAsia="Calibri"/>
        </w:rPr>
      </w:pPr>
      <w:r w:rsidRPr="003F5638">
        <w:rPr>
          <w:rFonts w:eastAsia="Calibri"/>
        </w:rPr>
        <w:t>10.6.2 Аналитическая информация о показателях деятельности работников является основ</w:t>
      </w:r>
      <w:r w:rsidRPr="003F5638">
        <w:rPr>
          <w:rFonts w:eastAsia="Calibri"/>
        </w:rPr>
        <w:t>а</w:t>
      </w:r>
      <w:r w:rsidRPr="003F5638">
        <w:rPr>
          <w:rFonts w:eastAsia="Calibri"/>
        </w:rPr>
        <w:t>нием для их премирования и готовится заместителями директора ежемесячно.</w:t>
      </w:r>
    </w:p>
    <w:p w:rsidR="00370798" w:rsidRPr="00272084" w:rsidRDefault="00272084" w:rsidP="00272084">
      <w:pPr>
        <w:autoSpaceDE w:val="0"/>
        <w:autoSpaceDN w:val="0"/>
        <w:adjustRightInd w:val="0"/>
        <w:spacing w:line="276" w:lineRule="auto"/>
        <w:jc w:val="both"/>
        <w:rPr>
          <w:rFonts w:eastAsia="Calibri"/>
        </w:rPr>
      </w:pPr>
      <w:r>
        <w:rPr>
          <w:noProof/>
          <w:sz w:val="60"/>
          <w:szCs w:val="60"/>
        </w:rPr>
        <w:lastRenderedPageBreak/>
        <w:drawing>
          <wp:inline distT="0" distB="0" distL="0" distR="0" wp14:anchorId="6F20BE67" wp14:editId="563571A6">
            <wp:extent cx="5402580" cy="7932420"/>
            <wp:effectExtent l="0" t="0" r="762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5402580" cy="7932420"/>
                    </a:xfrm>
                    <a:prstGeom prst="rect">
                      <a:avLst/>
                    </a:prstGeom>
                    <a:noFill/>
                    <a:ln>
                      <a:noFill/>
                    </a:ln>
                  </pic:spPr>
                </pic:pic>
              </a:graphicData>
            </a:graphic>
          </wp:inline>
        </w:drawing>
      </w:r>
      <w:r w:rsidR="00DB40D8">
        <w:rPr>
          <w:i/>
          <w:iCs/>
          <w:sz w:val="20"/>
          <w:szCs w:val="20"/>
        </w:rPr>
        <w:t xml:space="preserve">                                  </w:t>
      </w:r>
    </w:p>
    <w:p w:rsidR="00370798" w:rsidRDefault="00370798" w:rsidP="00370798">
      <w:pPr>
        <w:spacing w:line="242" w:lineRule="auto"/>
        <w:ind w:right="-19"/>
        <w:jc w:val="both"/>
        <w:rPr>
          <w:rFonts w:eastAsia="Arial"/>
          <w:color w:val="000000"/>
          <w:spacing w:val="-4"/>
          <w:w w:val="90"/>
          <w:sz w:val="28"/>
          <w:szCs w:val="28"/>
        </w:rPr>
      </w:pPr>
      <w:r w:rsidRPr="00E3587C">
        <w:rPr>
          <w:rFonts w:eastAsia="Arial"/>
          <w:color w:val="000000"/>
          <w:w w:val="90"/>
          <w:sz w:val="28"/>
          <w:szCs w:val="28"/>
        </w:rPr>
        <w:t>1.7.</w:t>
      </w:r>
      <w:r w:rsidRPr="00E3587C">
        <w:rPr>
          <w:rFonts w:eastAsia="Arial"/>
          <w:color w:val="000000"/>
          <w:spacing w:val="22"/>
          <w:sz w:val="28"/>
          <w:szCs w:val="28"/>
        </w:rPr>
        <w:t xml:space="preserve"> </w:t>
      </w:r>
      <w:r w:rsidRPr="00E3587C">
        <w:rPr>
          <w:rFonts w:eastAsia="Arial"/>
          <w:color w:val="000000"/>
          <w:spacing w:val="8"/>
          <w:w w:val="101"/>
          <w:sz w:val="28"/>
          <w:szCs w:val="28"/>
        </w:rPr>
        <w:t>Д</w:t>
      </w:r>
      <w:r w:rsidRPr="00E3587C">
        <w:rPr>
          <w:rFonts w:eastAsia="Arial"/>
          <w:color w:val="000000"/>
          <w:spacing w:val="9"/>
          <w:w w:val="86"/>
          <w:sz w:val="28"/>
          <w:szCs w:val="28"/>
        </w:rPr>
        <w:t>л</w:t>
      </w:r>
      <w:r w:rsidRPr="00E3587C">
        <w:rPr>
          <w:rFonts w:eastAsia="Arial"/>
          <w:color w:val="000000"/>
          <w:w w:val="85"/>
          <w:sz w:val="28"/>
          <w:szCs w:val="28"/>
        </w:rPr>
        <w:t>я</w:t>
      </w:r>
      <w:r w:rsidRPr="00E3587C">
        <w:rPr>
          <w:rFonts w:eastAsia="Arial"/>
          <w:color w:val="000000"/>
          <w:spacing w:val="39"/>
          <w:sz w:val="28"/>
          <w:szCs w:val="28"/>
        </w:rPr>
        <w:t xml:space="preserve"> </w:t>
      </w:r>
      <w:r w:rsidRPr="00E3587C">
        <w:rPr>
          <w:rFonts w:eastAsia="Arial"/>
          <w:color w:val="000000"/>
          <w:w w:val="90"/>
          <w:sz w:val="28"/>
          <w:szCs w:val="28"/>
        </w:rPr>
        <w:t>о</w:t>
      </w:r>
      <w:r w:rsidRPr="00E3587C">
        <w:rPr>
          <w:rFonts w:eastAsia="Arial"/>
          <w:color w:val="000000"/>
          <w:spacing w:val="-1"/>
          <w:w w:val="111"/>
          <w:sz w:val="28"/>
          <w:szCs w:val="28"/>
        </w:rPr>
        <w:t>к</w:t>
      </w:r>
      <w:r w:rsidRPr="00E3587C">
        <w:rPr>
          <w:rFonts w:eastAsia="Arial"/>
          <w:color w:val="000000"/>
          <w:sz w:val="28"/>
          <w:szCs w:val="28"/>
        </w:rPr>
        <w:t>а</w:t>
      </w:r>
      <w:r w:rsidRPr="00E3587C">
        <w:rPr>
          <w:rFonts w:eastAsia="Arial"/>
          <w:color w:val="000000"/>
          <w:spacing w:val="-2"/>
          <w:w w:val="86"/>
          <w:sz w:val="28"/>
          <w:szCs w:val="28"/>
        </w:rPr>
        <w:t>з</w:t>
      </w:r>
      <w:r w:rsidRPr="00E3587C">
        <w:rPr>
          <w:rFonts w:eastAsia="Arial"/>
          <w:color w:val="000000"/>
          <w:sz w:val="28"/>
          <w:szCs w:val="28"/>
        </w:rPr>
        <w:t>а</w:t>
      </w:r>
      <w:r w:rsidRPr="00E3587C">
        <w:rPr>
          <w:rFonts w:eastAsia="Arial"/>
          <w:color w:val="000000"/>
          <w:spacing w:val="-1"/>
          <w:w w:val="97"/>
          <w:sz w:val="28"/>
          <w:szCs w:val="28"/>
        </w:rPr>
        <w:t>н</w:t>
      </w:r>
      <w:r w:rsidRPr="00E3587C">
        <w:rPr>
          <w:rFonts w:eastAsia="Arial"/>
          <w:color w:val="000000"/>
          <w:w w:val="96"/>
          <w:sz w:val="28"/>
          <w:szCs w:val="28"/>
        </w:rPr>
        <w:t>и</w:t>
      </w:r>
      <w:r w:rsidRPr="00E3587C">
        <w:rPr>
          <w:rFonts w:eastAsia="Arial"/>
          <w:color w:val="000000"/>
          <w:spacing w:val="-8"/>
          <w:w w:val="85"/>
          <w:sz w:val="28"/>
          <w:szCs w:val="28"/>
        </w:rPr>
        <w:t>я</w:t>
      </w:r>
      <w:r w:rsidRPr="00E3587C">
        <w:rPr>
          <w:rFonts w:eastAsia="Arial"/>
          <w:color w:val="000000"/>
          <w:spacing w:val="39"/>
          <w:sz w:val="28"/>
          <w:szCs w:val="28"/>
        </w:rPr>
        <w:t xml:space="preserve"> </w:t>
      </w:r>
      <w:r w:rsidRPr="00E3587C">
        <w:rPr>
          <w:rFonts w:eastAsia="Arial"/>
          <w:color w:val="000000"/>
          <w:spacing w:val="1"/>
          <w:w w:val="92"/>
          <w:sz w:val="28"/>
          <w:szCs w:val="28"/>
        </w:rPr>
        <w:t>м</w:t>
      </w:r>
      <w:r w:rsidRPr="00E3587C">
        <w:rPr>
          <w:rFonts w:eastAsia="Arial"/>
          <w:color w:val="000000"/>
          <w:spacing w:val="-1"/>
          <w:sz w:val="28"/>
          <w:szCs w:val="28"/>
        </w:rPr>
        <w:t>а</w:t>
      </w:r>
      <w:r w:rsidRPr="00E3587C">
        <w:rPr>
          <w:rFonts w:eastAsia="Arial"/>
          <w:color w:val="000000"/>
          <w:spacing w:val="-2"/>
          <w:w w:val="95"/>
          <w:sz w:val="28"/>
          <w:szCs w:val="28"/>
        </w:rPr>
        <w:t>т</w:t>
      </w:r>
      <w:r w:rsidRPr="00E3587C">
        <w:rPr>
          <w:rFonts w:eastAsia="Arial"/>
          <w:color w:val="000000"/>
          <w:sz w:val="28"/>
          <w:szCs w:val="28"/>
        </w:rPr>
        <w:t>е</w:t>
      </w:r>
      <w:r w:rsidRPr="00E3587C">
        <w:rPr>
          <w:rFonts w:eastAsia="Arial"/>
          <w:color w:val="000000"/>
          <w:spacing w:val="-1"/>
          <w:w w:val="90"/>
          <w:sz w:val="28"/>
          <w:szCs w:val="28"/>
        </w:rPr>
        <w:t>р</w:t>
      </w:r>
      <w:r w:rsidRPr="00E3587C">
        <w:rPr>
          <w:rFonts w:eastAsia="Arial"/>
          <w:color w:val="000000"/>
          <w:w w:val="96"/>
          <w:sz w:val="28"/>
          <w:szCs w:val="28"/>
        </w:rPr>
        <w:t>и</w:t>
      </w:r>
      <w:r w:rsidRPr="00E3587C">
        <w:rPr>
          <w:rFonts w:eastAsia="Arial"/>
          <w:color w:val="000000"/>
          <w:spacing w:val="-1"/>
          <w:sz w:val="28"/>
          <w:szCs w:val="28"/>
        </w:rPr>
        <w:t>а</w:t>
      </w:r>
      <w:r w:rsidRPr="00E3587C">
        <w:rPr>
          <w:rFonts w:eastAsia="Arial"/>
          <w:color w:val="000000"/>
          <w:w w:val="86"/>
          <w:sz w:val="28"/>
          <w:szCs w:val="28"/>
        </w:rPr>
        <w:t>л</w:t>
      </w:r>
      <w:r w:rsidRPr="00E3587C">
        <w:rPr>
          <w:rFonts w:eastAsia="Arial"/>
          <w:color w:val="000000"/>
          <w:w w:val="88"/>
          <w:sz w:val="28"/>
          <w:szCs w:val="28"/>
        </w:rPr>
        <w:t>ь</w:t>
      </w:r>
      <w:r w:rsidRPr="00E3587C">
        <w:rPr>
          <w:rFonts w:eastAsia="Arial"/>
          <w:color w:val="000000"/>
          <w:spacing w:val="-1"/>
          <w:w w:val="97"/>
          <w:sz w:val="28"/>
          <w:szCs w:val="28"/>
        </w:rPr>
        <w:t>н</w:t>
      </w:r>
      <w:r w:rsidRPr="00E3587C">
        <w:rPr>
          <w:rFonts w:eastAsia="Arial"/>
          <w:color w:val="000000"/>
          <w:w w:val="90"/>
          <w:sz w:val="28"/>
          <w:szCs w:val="28"/>
        </w:rPr>
        <w:t>о</w:t>
      </w:r>
      <w:r w:rsidRPr="00E3587C">
        <w:rPr>
          <w:rFonts w:eastAsia="Arial"/>
          <w:color w:val="000000"/>
          <w:spacing w:val="-8"/>
          <w:w w:val="96"/>
          <w:sz w:val="28"/>
          <w:szCs w:val="28"/>
        </w:rPr>
        <w:t>й</w:t>
      </w:r>
      <w:r w:rsidRPr="00E3587C">
        <w:rPr>
          <w:rFonts w:eastAsia="Arial"/>
          <w:color w:val="000000"/>
          <w:spacing w:val="38"/>
          <w:sz w:val="28"/>
          <w:szCs w:val="28"/>
        </w:rPr>
        <w:t xml:space="preserve"> </w:t>
      </w:r>
      <w:r w:rsidRPr="00E3587C">
        <w:rPr>
          <w:rFonts w:eastAsia="Arial"/>
          <w:color w:val="000000"/>
          <w:spacing w:val="8"/>
          <w:w w:val="99"/>
          <w:sz w:val="28"/>
          <w:szCs w:val="28"/>
        </w:rPr>
        <w:t>п</w:t>
      </w:r>
      <w:r w:rsidRPr="00E3587C">
        <w:rPr>
          <w:rFonts w:eastAsia="Arial"/>
          <w:color w:val="000000"/>
          <w:spacing w:val="8"/>
          <w:w w:val="90"/>
          <w:sz w:val="28"/>
          <w:szCs w:val="28"/>
        </w:rPr>
        <w:t>о</w:t>
      </w:r>
      <w:r w:rsidRPr="00E3587C">
        <w:rPr>
          <w:rFonts w:eastAsia="Arial"/>
          <w:color w:val="000000"/>
          <w:spacing w:val="9"/>
          <w:w w:val="92"/>
          <w:sz w:val="28"/>
          <w:szCs w:val="28"/>
        </w:rPr>
        <w:t>м</w:t>
      </w:r>
      <w:r w:rsidRPr="00E3587C">
        <w:rPr>
          <w:rFonts w:eastAsia="Arial"/>
          <w:color w:val="000000"/>
          <w:spacing w:val="5"/>
          <w:w w:val="90"/>
          <w:sz w:val="28"/>
          <w:szCs w:val="28"/>
        </w:rPr>
        <w:t>о</w:t>
      </w:r>
      <w:r w:rsidRPr="00E3587C">
        <w:rPr>
          <w:rFonts w:eastAsia="Arial"/>
          <w:color w:val="000000"/>
          <w:spacing w:val="8"/>
          <w:w w:val="94"/>
          <w:sz w:val="28"/>
          <w:szCs w:val="28"/>
        </w:rPr>
        <w:t>щ</w:t>
      </w:r>
      <w:r w:rsidRPr="00E3587C">
        <w:rPr>
          <w:rFonts w:eastAsia="Arial"/>
          <w:color w:val="000000"/>
          <w:w w:val="96"/>
          <w:sz w:val="28"/>
          <w:szCs w:val="28"/>
        </w:rPr>
        <w:t>и</w:t>
      </w:r>
      <w:r w:rsidRPr="00E3587C">
        <w:rPr>
          <w:rFonts w:eastAsia="Arial"/>
          <w:color w:val="000000"/>
          <w:spacing w:val="40"/>
          <w:sz w:val="28"/>
          <w:szCs w:val="28"/>
        </w:rPr>
        <w:t xml:space="preserve"> </w:t>
      </w:r>
      <w:r w:rsidRPr="00E3587C">
        <w:rPr>
          <w:rFonts w:eastAsia="Arial"/>
          <w:color w:val="000000"/>
          <w:spacing w:val="7"/>
          <w:w w:val="92"/>
          <w:sz w:val="28"/>
          <w:szCs w:val="28"/>
        </w:rPr>
        <w:t>м</w:t>
      </w:r>
      <w:r w:rsidRPr="00E3587C">
        <w:rPr>
          <w:rFonts w:eastAsia="Arial"/>
          <w:color w:val="000000"/>
          <w:spacing w:val="8"/>
          <w:w w:val="90"/>
          <w:sz w:val="28"/>
          <w:szCs w:val="28"/>
        </w:rPr>
        <w:t>о</w:t>
      </w:r>
      <w:r w:rsidRPr="00E3587C">
        <w:rPr>
          <w:rFonts w:eastAsia="Arial"/>
          <w:color w:val="000000"/>
          <w:spacing w:val="7"/>
          <w:w w:val="112"/>
          <w:sz w:val="28"/>
          <w:szCs w:val="28"/>
        </w:rPr>
        <w:t>г</w:t>
      </w:r>
      <w:r w:rsidRPr="00E3587C">
        <w:rPr>
          <w:rFonts w:eastAsia="Arial"/>
          <w:color w:val="000000"/>
          <w:spacing w:val="7"/>
          <w:sz w:val="28"/>
          <w:szCs w:val="28"/>
        </w:rPr>
        <w:t>у</w:t>
      </w:r>
      <w:r w:rsidRPr="00E3587C">
        <w:rPr>
          <w:rFonts w:eastAsia="Arial"/>
          <w:color w:val="000000"/>
          <w:w w:val="95"/>
          <w:sz w:val="28"/>
          <w:szCs w:val="28"/>
        </w:rPr>
        <w:t>т</w:t>
      </w:r>
      <w:r w:rsidRPr="00E3587C">
        <w:rPr>
          <w:rFonts w:eastAsia="Arial"/>
          <w:color w:val="000000"/>
          <w:spacing w:val="42"/>
          <w:sz w:val="28"/>
          <w:szCs w:val="28"/>
        </w:rPr>
        <w:t xml:space="preserve"> </w:t>
      </w:r>
      <w:r w:rsidRPr="00E3587C">
        <w:rPr>
          <w:rFonts w:eastAsia="Arial"/>
          <w:color w:val="000000"/>
          <w:spacing w:val="6"/>
          <w:w w:val="96"/>
          <w:sz w:val="28"/>
          <w:szCs w:val="28"/>
        </w:rPr>
        <w:t>и</w:t>
      </w:r>
      <w:r w:rsidRPr="00E3587C">
        <w:rPr>
          <w:rFonts w:eastAsia="Arial"/>
          <w:color w:val="000000"/>
          <w:spacing w:val="5"/>
          <w:w w:val="89"/>
          <w:sz w:val="28"/>
          <w:szCs w:val="28"/>
        </w:rPr>
        <w:t>с</w:t>
      </w:r>
      <w:r w:rsidRPr="00E3587C">
        <w:rPr>
          <w:rFonts w:eastAsia="Arial"/>
          <w:color w:val="000000"/>
          <w:spacing w:val="6"/>
          <w:w w:val="99"/>
          <w:sz w:val="28"/>
          <w:szCs w:val="28"/>
        </w:rPr>
        <w:t>п</w:t>
      </w:r>
      <w:r w:rsidRPr="00E3587C">
        <w:rPr>
          <w:rFonts w:eastAsia="Arial"/>
          <w:color w:val="000000"/>
          <w:spacing w:val="4"/>
          <w:w w:val="90"/>
          <w:sz w:val="28"/>
          <w:szCs w:val="28"/>
        </w:rPr>
        <w:t>о</w:t>
      </w:r>
      <w:r w:rsidRPr="00E3587C">
        <w:rPr>
          <w:rFonts w:eastAsia="Arial"/>
          <w:color w:val="000000"/>
          <w:spacing w:val="6"/>
          <w:w w:val="86"/>
          <w:sz w:val="28"/>
          <w:szCs w:val="28"/>
        </w:rPr>
        <w:t>л</w:t>
      </w:r>
      <w:r w:rsidRPr="00E3587C">
        <w:rPr>
          <w:rFonts w:eastAsia="Arial"/>
          <w:color w:val="000000"/>
          <w:spacing w:val="6"/>
          <w:w w:val="88"/>
          <w:sz w:val="28"/>
          <w:szCs w:val="28"/>
        </w:rPr>
        <w:t>ь</w:t>
      </w:r>
      <w:r w:rsidRPr="00E3587C">
        <w:rPr>
          <w:rFonts w:eastAsia="Arial"/>
          <w:color w:val="000000"/>
          <w:spacing w:val="5"/>
          <w:w w:val="86"/>
          <w:sz w:val="28"/>
          <w:szCs w:val="28"/>
        </w:rPr>
        <w:t>з</w:t>
      </w:r>
      <w:r w:rsidRPr="00E3587C">
        <w:rPr>
          <w:rFonts w:eastAsia="Arial"/>
          <w:color w:val="000000"/>
          <w:spacing w:val="6"/>
          <w:w w:val="90"/>
          <w:sz w:val="28"/>
          <w:szCs w:val="28"/>
        </w:rPr>
        <w:t>о</w:t>
      </w:r>
      <w:r w:rsidRPr="00E3587C">
        <w:rPr>
          <w:rFonts w:eastAsia="Arial"/>
          <w:color w:val="000000"/>
          <w:spacing w:val="5"/>
          <w:w w:val="89"/>
          <w:sz w:val="28"/>
          <w:szCs w:val="28"/>
        </w:rPr>
        <w:t>в</w:t>
      </w:r>
      <w:r w:rsidRPr="00E3587C">
        <w:rPr>
          <w:rFonts w:eastAsia="Arial"/>
          <w:color w:val="000000"/>
          <w:spacing w:val="6"/>
          <w:sz w:val="28"/>
          <w:szCs w:val="28"/>
        </w:rPr>
        <w:t>а</w:t>
      </w:r>
      <w:r w:rsidRPr="00E3587C">
        <w:rPr>
          <w:rFonts w:eastAsia="Arial"/>
          <w:color w:val="000000"/>
          <w:spacing w:val="5"/>
          <w:w w:val="95"/>
          <w:sz w:val="28"/>
          <w:szCs w:val="28"/>
        </w:rPr>
        <w:t>т</w:t>
      </w:r>
      <w:r w:rsidRPr="00E3587C">
        <w:rPr>
          <w:rFonts w:eastAsia="Arial"/>
          <w:color w:val="000000"/>
          <w:spacing w:val="6"/>
          <w:w w:val="88"/>
          <w:sz w:val="28"/>
          <w:szCs w:val="28"/>
        </w:rPr>
        <w:t>ь</w:t>
      </w:r>
      <w:r w:rsidRPr="00E3587C">
        <w:rPr>
          <w:rFonts w:eastAsia="Arial"/>
          <w:color w:val="000000"/>
          <w:spacing w:val="5"/>
          <w:w w:val="89"/>
          <w:sz w:val="28"/>
          <w:szCs w:val="28"/>
        </w:rPr>
        <w:t>с</w:t>
      </w:r>
      <w:r w:rsidRPr="00E3587C">
        <w:rPr>
          <w:rFonts w:eastAsia="Arial"/>
          <w:color w:val="000000"/>
          <w:spacing w:val="-2"/>
          <w:w w:val="85"/>
          <w:sz w:val="28"/>
          <w:szCs w:val="28"/>
        </w:rPr>
        <w:t>я</w:t>
      </w:r>
      <w:r w:rsidRPr="00E3587C">
        <w:rPr>
          <w:rFonts w:eastAsia="Arial"/>
          <w:color w:val="000000"/>
          <w:spacing w:val="41"/>
          <w:sz w:val="28"/>
          <w:szCs w:val="28"/>
        </w:rPr>
        <w:t xml:space="preserve"> </w:t>
      </w:r>
      <w:r w:rsidRPr="00E3587C">
        <w:rPr>
          <w:rFonts w:eastAsia="Arial"/>
          <w:color w:val="000000"/>
          <w:w w:val="89"/>
          <w:sz w:val="28"/>
          <w:szCs w:val="28"/>
        </w:rPr>
        <w:t>с</w:t>
      </w:r>
      <w:r w:rsidRPr="00E3587C">
        <w:rPr>
          <w:rFonts w:eastAsia="Arial"/>
          <w:color w:val="000000"/>
          <w:w w:val="90"/>
          <w:sz w:val="28"/>
          <w:szCs w:val="28"/>
        </w:rPr>
        <w:t>р</w:t>
      </w:r>
      <w:r w:rsidRPr="00E3587C">
        <w:rPr>
          <w:rFonts w:eastAsia="Arial"/>
          <w:color w:val="000000"/>
          <w:spacing w:val="-1"/>
          <w:sz w:val="28"/>
          <w:szCs w:val="28"/>
        </w:rPr>
        <w:t>е</w:t>
      </w:r>
      <w:r w:rsidRPr="00E3587C">
        <w:rPr>
          <w:rFonts w:eastAsia="Arial"/>
          <w:color w:val="000000"/>
          <w:spacing w:val="-2"/>
          <w:w w:val="87"/>
          <w:sz w:val="28"/>
          <w:szCs w:val="28"/>
        </w:rPr>
        <w:t>д</w:t>
      </w:r>
      <w:r w:rsidRPr="00E3587C">
        <w:rPr>
          <w:rFonts w:eastAsia="Arial"/>
          <w:color w:val="000000"/>
          <w:w w:val="89"/>
          <w:sz w:val="28"/>
          <w:szCs w:val="28"/>
        </w:rPr>
        <w:t>с</w:t>
      </w:r>
      <w:r w:rsidRPr="00E3587C">
        <w:rPr>
          <w:rFonts w:eastAsia="Arial"/>
          <w:color w:val="000000"/>
          <w:spacing w:val="-1"/>
          <w:w w:val="95"/>
          <w:sz w:val="28"/>
          <w:szCs w:val="28"/>
        </w:rPr>
        <w:t>т</w:t>
      </w:r>
      <w:r w:rsidRPr="00E3587C">
        <w:rPr>
          <w:rFonts w:eastAsia="Arial"/>
          <w:color w:val="000000"/>
          <w:w w:val="89"/>
          <w:sz w:val="28"/>
          <w:szCs w:val="28"/>
        </w:rPr>
        <w:t>в</w:t>
      </w:r>
      <w:r w:rsidRPr="00E3587C">
        <w:rPr>
          <w:rFonts w:eastAsia="Arial"/>
          <w:color w:val="000000"/>
          <w:spacing w:val="-8"/>
          <w:sz w:val="28"/>
          <w:szCs w:val="28"/>
        </w:rPr>
        <w:t>а</w:t>
      </w:r>
      <w:r w:rsidRPr="00E3587C">
        <w:rPr>
          <w:rFonts w:eastAsia="Arial"/>
          <w:color w:val="000000"/>
          <w:sz w:val="28"/>
          <w:szCs w:val="28"/>
        </w:rPr>
        <w:t xml:space="preserve"> </w:t>
      </w:r>
      <w:r w:rsidRPr="00E3587C">
        <w:rPr>
          <w:rFonts w:eastAsia="Arial"/>
          <w:color w:val="000000"/>
          <w:w w:val="84"/>
          <w:sz w:val="28"/>
          <w:szCs w:val="28"/>
        </w:rPr>
        <w:t>э</w:t>
      </w:r>
      <w:r w:rsidRPr="00E3587C">
        <w:rPr>
          <w:rFonts w:eastAsia="Arial"/>
          <w:color w:val="000000"/>
          <w:w w:val="111"/>
          <w:sz w:val="28"/>
          <w:szCs w:val="28"/>
        </w:rPr>
        <w:t>к</w:t>
      </w:r>
      <w:r w:rsidRPr="00E3587C">
        <w:rPr>
          <w:rFonts w:eastAsia="Arial"/>
          <w:color w:val="000000"/>
          <w:w w:val="90"/>
          <w:sz w:val="28"/>
          <w:szCs w:val="28"/>
        </w:rPr>
        <w:t>о</w:t>
      </w:r>
      <w:r w:rsidRPr="00E3587C">
        <w:rPr>
          <w:rFonts w:eastAsia="Arial"/>
          <w:color w:val="000000"/>
          <w:w w:val="97"/>
          <w:sz w:val="28"/>
          <w:szCs w:val="28"/>
        </w:rPr>
        <w:t>н</w:t>
      </w:r>
      <w:r w:rsidRPr="00E3587C">
        <w:rPr>
          <w:rFonts w:eastAsia="Arial"/>
          <w:color w:val="000000"/>
          <w:spacing w:val="-1"/>
          <w:w w:val="90"/>
          <w:sz w:val="28"/>
          <w:szCs w:val="28"/>
        </w:rPr>
        <w:t>о</w:t>
      </w:r>
      <w:r w:rsidRPr="00E3587C">
        <w:rPr>
          <w:rFonts w:eastAsia="Arial"/>
          <w:color w:val="000000"/>
          <w:w w:val="92"/>
          <w:sz w:val="28"/>
          <w:szCs w:val="28"/>
        </w:rPr>
        <w:t>м</w:t>
      </w:r>
      <w:r w:rsidRPr="00E3587C">
        <w:rPr>
          <w:rFonts w:eastAsia="Arial"/>
          <w:color w:val="000000"/>
          <w:w w:val="96"/>
          <w:sz w:val="28"/>
          <w:szCs w:val="28"/>
        </w:rPr>
        <w:t>ии</w:t>
      </w:r>
      <w:r w:rsidRPr="00E3587C">
        <w:rPr>
          <w:rFonts w:eastAsia="Arial"/>
          <w:color w:val="000000"/>
          <w:spacing w:val="5"/>
          <w:sz w:val="28"/>
          <w:szCs w:val="28"/>
        </w:rPr>
        <w:t xml:space="preserve"> </w:t>
      </w:r>
      <w:r w:rsidRPr="00E3587C">
        <w:rPr>
          <w:rFonts w:eastAsia="Arial"/>
          <w:color w:val="000000"/>
          <w:spacing w:val="-16"/>
          <w:sz w:val="28"/>
          <w:szCs w:val="28"/>
        </w:rPr>
        <w:t>ф</w:t>
      </w:r>
      <w:r w:rsidRPr="00E3587C">
        <w:rPr>
          <w:rFonts w:eastAsia="Arial"/>
          <w:color w:val="000000"/>
          <w:spacing w:val="-16"/>
          <w:w w:val="90"/>
          <w:sz w:val="28"/>
          <w:szCs w:val="28"/>
        </w:rPr>
        <w:t>о</w:t>
      </w:r>
      <w:r w:rsidRPr="00E3587C">
        <w:rPr>
          <w:rFonts w:eastAsia="Arial"/>
          <w:color w:val="000000"/>
          <w:spacing w:val="-16"/>
          <w:w w:val="97"/>
          <w:sz w:val="28"/>
          <w:szCs w:val="28"/>
        </w:rPr>
        <w:t>н</w:t>
      </w:r>
      <w:r w:rsidRPr="00E3587C">
        <w:rPr>
          <w:rFonts w:eastAsia="Arial"/>
          <w:color w:val="000000"/>
          <w:spacing w:val="-16"/>
          <w:w w:val="87"/>
          <w:sz w:val="28"/>
          <w:szCs w:val="28"/>
        </w:rPr>
        <w:t>д</w:t>
      </w:r>
      <w:r w:rsidRPr="00E3587C">
        <w:rPr>
          <w:rFonts w:eastAsia="Arial"/>
          <w:color w:val="000000"/>
          <w:spacing w:val="-16"/>
          <w:sz w:val="28"/>
          <w:szCs w:val="28"/>
        </w:rPr>
        <w:t>а</w:t>
      </w:r>
      <w:r w:rsidRPr="00E3587C">
        <w:rPr>
          <w:rFonts w:eastAsia="Arial"/>
          <w:color w:val="000000"/>
          <w:spacing w:val="4"/>
          <w:sz w:val="28"/>
          <w:szCs w:val="28"/>
        </w:rPr>
        <w:t xml:space="preserve"> </w:t>
      </w:r>
      <w:r w:rsidRPr="00E3587C">
        <w:rPr>
          <w:rFonts w:eastAsia="Arial"/>
          <w:color w:val="000000"/>
          <w:spacing w:val="-6"/>
          <w:w w:val="86"/>
          <w:sz w:val="28"/>
          <w:szCs w:val="28"/>
        </w:rPr>
        <w:t>з</w:t>
      </w:r>
      <w:r w:rsidRPr="00E3587C">
        <w:rPr>
          <w:rFonts w:eastAsia="Arial"/>
          <w:color w:val="000000"/>
          <w:spacing w:val="-6"/>
          <w:sz w:val="28"/>
          <w:szCs w:val="28"/>
        </w:rPr>
        <w:t>а</w:t>
      </w:r>
      <w:r w:rsidRPr="00E3587C">
        <w:rPr>
          <w:rFonts w:eastAsia="Arial"/>
          <w:color w:val="000000"/>
          <w:spacing w:val="-6"/>
          <w:w w:val="90"/>
          <w:sz w:val="28"/>
          <w:szCs w:val="28"/>
        </w:rPr>
        <w:t>р</w:t>
      </w:r>
      <w:r w:rsidRPr="00E3587C">
        <w:rPr>
          <w:rFonts w:eastAsia="Arial"/>
          <w:color w:val="000000"/>
          <w:spacing w:val="-6"/>
          <w:sz w:val="28"/>
          <w:szCs w:val="28"/>
        </w:rPr>
        <w:t>а</w:t>
      </w:r>
      <w:r w:rsidRPr="00E3587C">
        <w:rPr>
          <w:rFonts w:eastAsia="Arial"/>
          <w:color w:val="000000"/>
          <w:spacing w:val="-6"/>
          <w:w w:val="89"/>
          <w:sz w:val="28"/>
          <w:szCs w:val="28"/>
        </w:rPr>
        <w:t>б</w:t>
      </w:r>
      <w:r w:rsidRPr="00E3587C">
        <w:rPr>
          <w:rFonts w:eastAsia="Arial"/>
          <w:color w:val="000000"/>
          <w:spacing w:val="-6"/>
          <w:w w:val="90"/>
          <w:sz w:val="28"/>
          <w:szCs w:val="28"/>
        </w:rPr>
        <w:t>о</w:t>
      </w:r>
      <w:r w:rsidRPr="00E3587C">
        <w:rPr>
          <w:rFonts w:eastAsia="Arial"/>
          <w:color w:val="000000"/>
          <w:spacing w:val="-6"/>
          <w:w w:val="95"/>
          <w:sz w:val="28"/>
          <w:szCs w:val="28"/>
        </w:rPr>
        <w:t>т</w:t>
      </w:r>
      <w:r w:rsidRPr="00E3587C">
        <w:rPr>
          <w:rFonts w:eastAsia="Arial"/>
          <w:color w:val="000000"/>
          <w:spacing w:val="-6"/>
          <w:w w:val="97"/>
          <w:sz w:val="28"/>
          <w:szCs w:val="28"/>
        </w:rPr>
        <w:t>н</w:t>
      </w:r>
      <w:r w:rsidRPr="00E3587C">
        <w:rPr>
          <w:rFonts w:eastAsia="Arial"/>
          <w:color w:val="000000"/>
          <w:spacing w:val="-6"/>
          <w:w w:val="90"/>
          <w:sz w:val="28"/>
          <w:szCs w:val="28"/>
        </w:rPr>
        <w:t>о</w:t>
      </w:r>
      <w:r w:rsidRPr="00E3587C">
        <w:rPr>
          <w:rFonts w:eastAsia="Arial"/>
          <w:color w:val="000000"/>
          <w:spacing w:val="-6"/>
          <w:w w:val="96"/>
          <w:sz w:val="28"/>
          <w:szCs w:val="28"/>
        </w:rPr>
        <w:t>й</w:t>
      </w:r>
      <w:r w:rsidRPr="00E3587C">
        <w:rPr>
          <w:rFonts w:eastAsia="Arial"/>
          <w:color w:val="000000"/>
          <w:spacing w:val="7"/>
          <w:sz w:val="28"/>
          <w:szCs w:val="28"/>
        </w:rPr>
        <w:t xml:space="preserve"> </w:t>
      </w:r>
      <w:r w:rsidRPr="00E3587C">
        <w:rPr>
          <w:rFonts w:eastAsia="Arial"/>
          <w:color w:val="000000"/>
          <w:spacing w:val="-7"/>
          <w:w w:val="99"/>
          <w:sz w:val="28"/>
          <w:szCs w:val="28"/>
        </w:rPr>
        <w:t>п</w:t>
      </w:r>
      <w:r w:rsidRPr="00E3587C">
        <w:rPr>
          <w:rFonts w:eastAsia="Arial"/>
          <w:color w:val="000000"/>
          <w:spacing w:val="-6"/>
          <w:w w:val="86"/>
          <w:sz w:val="28"/>
          <w:szCs w:val="28"/>
        </w:rPr>
        <w:t>л</w:t>
      </w:r>
      <w:r w:rsidRPr="00E3587C">
        <w:rPr>
          <w:rFonts w:eastAsia="Arial"/>
          <w:color w:val="000000"/>
          <w:spacing w:val="-6"/>
          <w:sz w:val="28"/>
          <w:szCs w:val="28"/>
        </w:rPr>
        <w:t>а</w:t>
      </w:r>
      <w:r w:rsidRPr="00E3587C">
        <w:rPr>
          <w:rFonts w:eastAsia="Arial"/>
          <w:color w:val="000000"/>
          <w:spacing w:val="-6"/>
          <w:w w:val="95"/>
          <w:sz w:val="28"/>
          <w:szCs w:val="28"/>
        </w:rPr>
        <w:t>т</w:t>
      </w:r>
      <w:r w:rsidRPr="00E3587C">
        <w:rPr>
          <w:rFonts w:eastAsia="Arial"/>
          <w:color w:val="000000"/>
          <w:spacing w:val="-6"/>
          <w:w w:val="93"/>
          <w:sz w:val="28"/>
          <w:szCs w:val="28"/>
        </w:rPr>
        <w:t>ы</w:t>
      </w:r>
      <w:r w:rsidRPr="00E3587C">
        <w:rPr>
          <w:rFonts w:eastAsia="Arial"/>
          <w:color w:val="000000"/>
          <w:spacing w:val="5"/>
          <w:sz w:val="28"/>
          <w:szCs w:val="28"/>
        </w:rPr>
        <w:t xml:space="preserve"> </w:t>
      </w:r>
      <w:r w:rsidRPr="00E3587C">
        <w:rPr>
          <w:rFonts w:eastAsia="Arial"/>
          <w:color w:val="000000"/>
          <w:spacing w:val="-3"/>
          <w:w w:val="90"/>
          <w:sz w:val="28"/>
          <w:szCs w:val="28"/>
        </w:rPr>
        <w:t>р</w:t>
      </w:r>
      <w:r w:rsidRPr="00E3587C">
        <w:rPr>
          <w:rFonts w:eastAsia="Arial"/>
          <w:color w:val="000000"/>
          <w:spacing w:val="-3"/>
          <w:sz w:val="28"/>
          <w:szCs w:val="28"/>
        </w:rPr>
        <w:t>а</w:t>
      </w:r>
      <w:r w:rsidRPr="00E3587C">
        <w:rPr>
          <w:rFonts w:eastAsia="Arial"/>
          <w:color w:val="000000"/>
          <w:spacing w:val="-3"/>
          <w:w w:val="89"/>
          <w:sz w:val="28"/>
          <w:szCs w:val="28"/>
        </w:rPr>
        <w:t>б</w:t>
      </w:r>
      <w:r w:rsidRPr="00E3587C">
        <w:rPr>
          <w:rFonts w:eastAsia="Arial"/>
          <w:color w:val="000000"/>
          <w:spacing w:val="-3"/>
          <w:w w:val="90"/>
          <w:sz w:val="28"/>
          <w:szCs w:val="28"/>
        </w:rPr>
        <w:t>о</w:t>
      </w:r>
      <w:r w:rsidRPr="00E3587C">
        <w:rPr>
          <w:rFonts w:eastAsia="Arial"/>
          <w:color w:val="000000"/>
          <w:spacing w:val="-3"/>
          <w:w w:val="95"/>
          <w:sz w:val="28"/>
          <w:szCs w:val="28"/>
        </w:rPr>
        <w:t>т</w:t>
      </w:r>
      <w:r w:rsidRPr="00E3587C">
        <w:rPr>
          <w:rFonts w:eastAsia="Arial"/>
          <w:color w:val="000000"/>
          <w:spacing w:val="-3"/>
          <w:w w:val="97"/>
          <w:sz w:val="28"/>
          <w:szCs w:val="28"/>
        </w:rPr>
        <w:t>н</w:t>
      </w:r>
      <w:r w:rsidRPr="00E3587C">
        <w:rPr>
          <w:rFonts w:eastAsia="Arial"/>
          <w:color w:val="000000"/>
          <w:spacing w:val="-3"/>
          <w:w w:val="96"/>
          <w:sz w:val="28"/>
          <w:szCs w:val="28"/>
        </w:rPr>
        <w:t>и</w:t>
      </w:r>
      <w:r w:rsidRPr="00E3587C">
        <w:rPr>
          <w:rFonts w:eastAsia="Arial"/>
          <w:color w:val="000000"/>
          <w:spacing w:val="-3"/>
          <w:w w:val="111"/>
          <w:sz w:val="28"/>
          <w:szCs w:val="28"/>
        </w:rPr>
        <w:t>к</w:t>
      </w:r>
      <w:r w:rsidRPr="00E3587C">
        <w:rPr>
          <w:rFonts w:eastAsia="Arial"/>
          <w:color w:val="000000"/>
          <w:spacing w:val="-3"/>
          <w:w w:val="90"/>
          <w:sz w:val="28"/>
          <w:szCs w:val="28"/>
        </w:rPr>
        <w:t>о</w:t>
      </w:r>
      <w:r w:rsidRPr="00E3587C">
        <w:rPr>
          <w:rFonts w:eastAsia="Arial"/>
          <w:color w:val="000000"/>
          <w:spacing w:val="-3"/>
          <w:w w:val="89"/>
          <w:sz w:val="28"/>
          <w:szCs w:val="28"/>
        </w:rPr>
        <w:t>в</w:t>
      </w:r>
      <w:r w:rsidRPr="00E3587C">
        <w:rPr>
          <w:rFonts w:eastAsia="Arial"/>
          <w:color w:val="000000"/>
          <w:spacing w:val="4"/>
          <w:sz w:val="28"/>
          <w:szCs w:val="28"/>
        </w:rPr>
        <w:t xml:space="preserve"> </w:t>
      </w:r>
      <w:r w:rsidRPr="00E3587C">
        <w:rPr>
          <w:rFonts w:eastAsia="Arial"/>
          <w:color w:val="000000"/>
          <w:spacing w:val="-6"/>
          <w:w w:val="90"/>
          <w:sz w:val="28"/>
          <w:szCs w:val="28"/>
        </w:rPr>
        <w:t>о</w:t>
      </w:r>
      <w:r w:rsidRPr="00E3587C">
        <w:rPr>
          <w:rFonts w:eastAsia="Arial"/>
          <w:color w:val="000000"/>
          <w:spacing w:val="-6"/>
          <w:w w:val="89"/>
          <w:sz w:val="28"/>
          <w:szCs w:val="28"/>
        </w:rPr>
        <w:t>б</w:t>
      </w:r>
      <w:r w:rsidRPr="00E3587C">
        <w:rPr>
          <w:rFonts w:eastAsia="Arial"/>
          <w:color w:val="000000"/>
          <w:spacing w:val="-6"/>
          <w:w w:val="90"/>
          <w:sz w:val="28"/>
          <w:szCs w:val="28"/>
        </w:rPr>
        <w:t>р</w:t>
      </w:r>
      <w:r w:rsidRPr="00E3587C">
        <w:rPr>
          <w:rFonts w:eastAsia="Arial"/>
          <w:color w:val="000000"/>
          <w:spacing w:val="-6"/>
          <w:sz w:val="28"/>
          <w:szCs w:val="28"/>
        </w:rPr>
        <w:t>а</w:t>
      </w:r>
      <w:r w:rsidRPr="00E3587C">
        <w:rPr>
          <w:rFonts w:eastAsia="Arial"/>
          <w:color w:val="000000"/>
          <w:spacing w:val="-7"/>
          <w:w w:val="86"/>
          <w:sz w:val="28"/>
          <w:szCs w:val="28"/>
        </w:rPr>
        <w:t>з</w:t>
      </w:r>
      <w:r w:rsidRPr="00E3587C">
        <w:rPr>
          <w:rFonts w:eastAsia="Arial"/>
          <w:color w:val="000000"/>
          <w:spacing w:val="-6"/>
          <w:w w:val="90"/>
          <w:sz w:val="28"/>
          <w:szCs w:val="28"/>
        </w:rPr>
        <w:t>о</w:t>
      </w:r>
      <w:r w:rsidRPr="00E3587C">
        <w:rPr>
          <w:rFonts w:eastAsia="Arial"/>
          <w:color w:val="000000"/>
          <w:spacing w:val="-6"/>
          <w:w w:val="89"/>
          <w:sz w:val="28"/>
          <w:szCs w:val="28"/>
        </w:rPr>
        <w:t>в</w:t>
      </w:r>
      <w:r w:rsidRPr="00E3587C">
        <w:rPr>
          <w:rFonts w:eastAsia="Arial"/>
          <w:color w:val="000000"/>
          <w:spacing w:val="-6"/>
          <w:sz w:val="28"/>
          <w:szCs w:val="28"/>
        </w:rPr>
        <w:t>а</w:t>
      </w:r>
      <w:r w:rsidRPr="00E3587C">
        <w:rPr>
          <w:rFonts w:eastAsia="Arial"/>
          <w:color w:val="000000"/>
          <w:spacing w:val="-6"/>
          <w:w w:val="95"/>
          <w:sz w:val="28"/>
          <w:szCs w:val="28"/>
        </w:rPr>
        <w:t>т</w:t>
      </w:r>
      <w:r w:rsidRPr="00E3587C">
        <w:rPr>
          <w:rFonts w:eastAsia="Arial"/>
          <w:color w:val="000000"/>
          <w:spacing w:val="-6"/>
          <w:sz w:val="28"/>
          <w:szCs w:val="28"/>
        </w:rPr>
        <w:t>е</w:t>
      </w:r>
      <w:r w:rsidRPr="00E3587C">
        <w:rPr>
          <w:rFonts w:eastAsia="Arial"/>
          <w:color w:val="000000"/>
          <w:spacing w:val="-6"/>
          <w:w w:val="86"/>
          <w:sz w:val="28"/>
          <w:szCs w:val="28"/>
        </w:rPr>
        <w:t>л</w:t>
      </w:r>
      <w:r w:rsidRPr="00E3587C">
        <w:rPr>
          <w:rFonts w:eastAsia="Arial"/>
          <w:color w:val="000000"/>
          <w:spacing w:val="-6"/>
          <w:w w:val="88"/>
          <w:sz w:val="28"/>
          <w:szCs w:val="28"/>
        </w:rPr>
        <w:t>ь</w:t>
      </w:r>
      <w:r w:rsidRPr="00E3587C">
        <w:rPr>
          <w:rFonts w:eastAsia="Arial"/>
          <w:color w:val="000000"/>
          <w:spacing w:val="-6"/>
          <w:w w:val="97"/>
          <w:sz w:val="28"/>
          <w:szCs w:val="28"/>
        </w:rPr>
        <w:t>н</w:t>
      </w:r>
      <w:r w:rsidRPr="00E3587C">
        <w:rPr>
          <w:rFonts w:eastAsia="Arial"/>
          <w:color w:val="000000"/>
          <w:spacing w:val="-6"/>
          <w:w w:val="90"/>
          <w:sz w:val="28"/>
          <w:szCs w:val="28"/>
        </w:rPr>
        <w:t>о</w:t>
      </w:r>
      <w:r w:rsidRPr="00E3587C">
        <w:rPr>
          <w:rFonts w:eastAsia="Arial"/>
          <w:color w:val="000000"/>
          <w:spacing w:val="-6"/>
          <w:w w:val="96"/>
          <w:sz w:val="28"/>
          <w:szCs w:val="28"/>
        </w:rPr>
        <w:t>й</w:t>
      </w:r>
      <w:r w:rsidRPr="00E3587C">
        <w:rPr>
          <w:rFonts w:eastAsia="Arial"/>
          <w:color w:val="000000"/>
          <w:spacing w:val="7"/>
          <w:sz w:val="28"/>
          <w:szCs w:val="28"/>
        </w:rPr>
        <w:t xml:space="preserve"> </w:t>
      </w:r>
      <w:r w:rsidRPr="00E3587C">
        <w:rPr>
          <w:rFonts w:eastAsia="Arial"/>
          <w:color w:val="000000"/>
          <w:spacing w:val="-6"/>
          <w:w w:val="90"/>
          <w:sz w:val="28"/>
          <w:szCs w:val="28"/>
        </w:rPr>
        <w:t>ор</w:t>
      </w:r>
      <w:r w:rsidRPr="00E3587C">
        <w:rPr>
          <w:rFonts w:eastAsia="Arial"/>
          <w:color w:val="000000"/>
          <w:spacing w:val="-6"/>
          <w:w w:val="112"/>
          <w:sz w:val="28"/>
          <w:szCs w:val="28"/>
        </w:rPr>
        <w:t>г</w:t>
      </w:r>
      <w:r w:rsidRPr="00E3587C">
        <w:rPr>
          <w:rFonts w:eastAsia="Arial"/>
          <w:color w:val="000000"/>
          <w:spacing w:val="-6"/>
          <w:sz w:val="28"/>
          <w:szCs w:val="28"/>
        </w:rPr>
        <w:t>а</w:t>
      </w:r>
      <w:r w:rsidRPr="00E3587C">
        <w:rPr>
          <w:rFonts w:eastAsia="Arial"/>
          <w:color w:val="000000"/>
          <w:spacing w:val="-6"/>
          <w:w w:val="97"/>
          <w:sz w:val="28"/>
          <w:szCs w:val="28"/>
        </w:rPr>
        <w:t>н</w:t>
      </w:r>
      <w:r w:rsidRPr="00E3587C">
        <w:rPr>
          <w:rFonts w:eastAsia="Arial"/>
          <w:color w:val="000000"/>
          <w:spacing w:val="-6"/>
          <w:w w:val="96"/>
          <w:sz w:val="28"/>
          <w:szCs w:val="28"/>
        </w:rPr>
        <w:t>и</w:t>
      </w:r>
      <w:r w:rsidRPr="00E3587C">
        <w:rPr>
          <w:rFonts w:eastAsia="Arial"/>
          <w:color w:val="000000"/>
          <w:spacing w:val="-7"/>
          <w:w w:val="86"/>
          <w:sz w:val="28"/>
          <w:szCs w:val="28"/>
        </w:rPr>
        <w:t>з</w:t>
      </w:r>
      <w:r w:rsidRPr="00E3587C">
        <w:rPr>
          <w:rFonts w:eastAsia="Arial"/>
          <w:color w:val="000000"/>
          <w:spacing w:val="-6"/>
          <w:sz w:val="28"/>
          <w:szCs w:val="28"/>
        </w:rPr>
        <w:t>а</w:t>
      </w:r>
      <w:r w:rsidRPr="00E3587C">
        <w:rPr>
          <w:rFonts w:eastAsia="Arial"/>
          <w:color w:val="000000"/>
          <w:spacing w:val="-6"/>
          <w:w w:val="93"/>
          <w:sz w:val="28"/>
          <w:szCs w:val="28"/>
        </w:rPr>
        <w:t>ц</w:t>
      </w:r>
      <w:r w:rsidRPr="00E3587C">
        <w:rPr>
          <w:rFonts w:eastAsia="Arial"/>
          <w:color w:val="000000"/>
          <w:spacing w:val="-6"/>
          <w:w w:val="96"/>
          <w:sz w:val="28"/>
          <w:szCs w:val="28"/>
        </w:rPr>
        <w:t>ии</w:t>
      </w:r>
      <w:r w:rsidRPr="00E3587C">
        <w:rPr>
          <w:rFonts w:eastAsia="Arial"/>
          <w:color w:val="000000"/>
          <w:sz w:val="28"/>
          <w:szCs w:val="28"/>
        </w:rPr>
        <w:t xml:space="preserve"> </w:t>
      </w:r>
      <w:r w:rsidRPr="00E3587C">
        <w:rPr>
          <w:rFonts w:eastAsia="Arial"/>
          <w:color w:val="000000"/>
          <w:w w:val="96"/>
          <w:sz w:val="28"/>
          <w:szCs w:val="28"/>
        </w:rPr>
        <w:t>и</w:t>
      </w:r>
      <w:r w:rsidRPr="00E3587C">
        <w:rPr>
          <w:rFonts w:eastAsia="Arial"/>
          <w:color w:val="000000"/>
          <w:spacing w:val="-7"/>
          <w:sz w:val="28"/>
          <w:szCs w:val="28"/>
        </w:rPr>
        <w:t xml:space="preserve"> </w:t>
      </w:r>
      <w:r w:rsidRPr="00E3587C">
        <w:rPr>
          <w:rFonts w:eastAsia="Arial"/>
          <w:color w:val="000000"/>
          <w:spacing w:val="-1"/>
          <w:sz w:val="28"/>
          <w:szCs w:val="28"/>
        </w:rPr>
        <w:t>(</w:t>
      </w:r>
      <w:r w:rsidRPr="00E3587C">
        <w:rPr>
          <w:rFonts w:eastAsia="Arial"/>
          <w:color w:val="000000"/>
          <w:w w:val="96"/>
          <w:sz w:val="28"/>
          <w:szCs w:val="28"/>
        </w:rPr>
        <w:t>и</w:t>
      </w:r>
      <w:r w:rsidRPr="00E3587C">
        <w:rPr>
          <w:rFonts w:eastAsia="Arial"/>
          <w:color w:val="000000"/>
          <w:w w:val="86"/>
          <w:sz w:val="28"/>
          <w:szCs w:val="28"/>
        </w:rPr>
        <w:t>л</w:t>
      </w:r>
      <w:r w:rsidRPr="00E3587C">
        <w:rPr>
          <w:rFonts w:eastAsia="Arial"/>
          <w:color w:val="000000"/>
          <w:w w:val="96"/>
          <w:sz w:val="28"/>
          <w:szCs w:val="28"/>
        </w:rPr>
        <w:t>и</w:t>
      </w:r>
      <w:r w:rsidRPr="00E3587C">
        <w:rPr>
          <w:rFonts w:eastAsia="Arial"/>
          <w:color w:val="000000"/>
          <w:sz w:val="28"/>
          <w:szCs w:val="28"/>
        </w:rPr>
        <w:t>)</w:t>
      </w:r>
      <w:r w:rsidRPr="00E3587C">
        <w:rPr>
          <w:rFonts w:eastAsia="Arial"/>
          <w:color w:val="000000"/>
          <w:spacing w:val="-8"/>
          <w:sz w:val="28"/>
          <w:szCs w:val="28"/>
        </w:rPr>
        <w:t xml:space="preserve"> </w:t>
      </w:r>
      <w:r w:rsidRPr="00E3587C">
        <w:rPr>
          <w:rFonts w:eastAsia="Arial"/>
          <w:color w:val="000000"/>
          <w:spacing w:val="-5"/>
          <w:w w:val="89"/>
          <w:sz w:val="28"/>
          <w:szCs w:val="28"/>
        </w:rPr>
        <w:t>в</w:t>
      </w:r>
      <w:r w:rsidRPr="00E3587C">
        <w:rPr>
          <w:rFonts w:eastAsia="Arial"/>
          <w:color w:val="000000"/>
          <w:spacing w:val="-5"/>
          <w:w w:val="97"/>
          <w:sz w:val="28"/>
          <w:szCs w:val="28"/>
        </w:rPr>
        <w:t>н</w:t>
      </w:r>
      <w:r w:rsidRPr="00E3587C">
        <w:rPr>
          <w:rFonts w:eastAsia="Arial"/>
          <w:color w:val="000000"/>
          <w:spacing w:val="-5"/>
          <w:sz w:val="28"/>
          <w:szCs w:val="28"/>
        </w:rPr>
        <w:t>е</w:t>
      </w:r>
      <w:r w:rsidRPr="00E3587C">
        <w:rPr>
          <w:rFonts w:eastAsia="Arial"/>
          <w:color w:val="000000"/>
          <w:spacing w:val="-5"/>
          <w:w w:val="89"/>
          <w:sz w:val="28"/>
          <w:szCs w:val="28"/>
        </w:rPr>
        <w:t>б</w:t>
      </w:r>
      <w:r w:rsidRPr="00E3587C">
        <w:rPr>
          <w:rFonts w:eastAsia="Arial"/>
          <w:color w:val="000000"/>
          <w:spacing w:val="-5"/>
          <w:sz w:val="28"/>
          <w:szCs w:val="28"/>
        </w:rPr>
        <w:t>ю</w:t>
      </w:r>
      <w:r w:rsidRPr="00E3587C">
        <w:rPr>
          <w:rFonts w:eastAsia="Arial"/>
          <w:color w:val="000000"/>
          <w:spacing w:val="-5"/>
          <w:w w:val="87"/>
          <w:sz w:val="28"/>
          <w:szCs w:val="28"/>
        </w:rPr>
        <w:t>д</w:t>
      </w:r>
      <w:r w:rsidRPr="00E3587C">
        <w:rPr>
          <w:rFonts w:eastAsia="Arial"/>
          <w:color w:val="000000"/>
          <w:spacing w:val="-5"/>
          <w:w w:val="103"/>
          <w:sz w:val="28"/>
          <w:szCs w:val="28"/>
        </w:rPr>
        <w:t>ж</w:t>
      </w:r>
      <w:r w:rsidRPr="00E3587C">
        <w:rPr>
          <w:rFonts w:eastAsia="Arial"/>
          <w:color w:val="000000"/>
          <w:spacing w:val="-5"/>
          <w:sz w:val="28"/>
          <w:szCs w:val="28"/>
        </w:rPr>
        <w:t>е</w:t>
      </w:r>
      <w:r w:rsidRPr="00E3587C">
        <w:rPr>
          <w:rFonts w:eastAsia="Arial"/>
          <w:color w:val="000000"/>
          <w:spacing w:val="-5"/>
          <w:w w:val="95"/>
          <w:sz w:val="28"/>
          <w:szCs w:val="28"/>
        </w:rPr>
        <w:t>т</w:t>
      </w:r>
      <w:r w:rsidRPr="00E3587C">
        <w:rPr>
          <w:rFonts w:eastAsia="Arial"/>
          <w:color w:val="000000"/>
          <w:spacing w:val="-5"/>
          <w:w w:val="97"/>
          <w:sz w:val="28"/>
          <w:szCs w:val="28"/>
        </w:rPr>
        <w:t>н</w:t>
      </w:r>
      <w:r w:rsidRPr="00E3587C">
        <w:rPr>
          <w:rFonts w:eastAsia="Arial"/>
          <w:color w:val="000000"/>
          <w:spacing w:val="-5"/>
          <w:w w:val="93"/>
          <w:sz w:val="28"/>
          <w:szCs w:val="28"/>
        </w:rPr>
        <w:t>ы</w:t>
      </w:r>
      <w:r w:rsidRPr="00E3587C">
        <w:rPr>
          <w:rFonts w:eastAsia="Arial"/>
          <w:color w:val="000000"/>
          <w:spacing w:val="-5"/>
          <w:sz w:val="28"/>
          <w:szCs w:val="28"/>
        </w:rPr>
        <w:t>х</w:t>
      </w:r>
      <w:r w:rsidRPr="00E3587C">
        <w:rPr>
          <w:rFonts w:eastAsia="Arial"/>
          <w:color w:val="000000"/>
          <w:spacing w:val="-8"/>
          <w:sz w:val="28"/>
          <w:szCs w:val="28"/>
        </w:rPr>
        <w:t xml:space="preserve"> </w:t>
      </w:r>
      <w:r w:rsidRPr="00E3587C">
        <w:rPr>
          <w:rFonts w:eastAsia="Arial"/>
          <w:color w:val="000000"/>
          <w:spacing w:val="-4"/>
          <w:w w:val="89"/>
          <w:sz w:val="28"/>
          <w:szCs w:val="28"/>
        </w:rPr>
        <w:t>с</w:t>
      </w:r>
      <w:r w:rsidRPr="00E3587C">
        <w:rPr>
          <w:rFonts w:eastAsia="Arial"/>
          <w:color w:val="000000"/>
          <w:spacing w:val="-4"/>
          <w:w w:val="90"/>
          <w:sz w:val="28"/>
          <w:szCs w:val="28"/>
        </w:rPr>
        <w:t>р</w:t>
      </w:r>
      <w:r w:rsidRPr="00E3587C">
        <w:rPr>
          <w:rFonts w:eastAsia="Arial"/>
          <w:color w:val="000000"/>
          <w:spacing w:val="-4"/>
          <w:sz w:val="28"/>
          <w:szCs w:val="28"/>
        </w:rPr>
        <w:t>е</w:t>
      </w:r>
      <w:r w:rsidRPr="00E3587C">
        <w:rPr>
          <w:rFonts w:eastAsia="Arial"/>
          <w:color w:val="000000"/>
          <w:spacing w:val="-5"/>
          <w:w w:val="87"/>
          <w:sz w:val="28"/>
          <w:szCs w:val="28"/>
        </w:rPr>
        <w:t>д</w:t>
      </w:r>
      <w:r w:rsidRPr="00E3587C">
        <w:rPr>
          <w:rFonts w:eastAsia="Arial"/>
          <w:color w:val="000000"/>
          <w:spacing w:val="-4"/>
          <w:w w:val="89"/>
          <w:sz w:val="28"/>
          <w:szCs w:val="28"/>
        </w:rPr>
        <w:t>с</w:t>
      </w:r>
      <w:r w:rsidRPr="00E3587C">
        <w:rPr>
          <w:rFonts w:eastAsia="Arial"/>
          <w:color w:val="000000"/>
          <w:spacing w:val="-4"/>
          <w:w w:val="95"/>
          <w:sz w:val="28"/>
          <w:szCs w:val="28"/>
        </w:rPr>
        <w:t>т</w:t>
      </w:r>
      <w:r w:rsidRPr="00E3587C">
        <w:rPr>
          <w:rFonts w:eastAsia="Arial"/>
          <w:color w:val="000000"/>
          <w:spacing w:val="-4"/>
          <w:w w:val="89"/>
          <w:sz w:val="28"/>
          <w:szCs w:val="28"/>
        </w:rPr>
        <w:t>в</w:t>
      </w:r>
      <w:r w:rsidRPr="00E3587C">
        <w:rPr>
          <w:rFonts w:eastAsia="Arial"/>
          <w:color w:val="000000"/>
          <w:spacing w:val="-4"/>
          <w:w w:val="90"/>
          <w:sz w:val="28"/>
          <w:szCs w:val="28"/>
        </w:rPr>
        <w:t>.</w:t>
      </w:r>
    </w:p>
    <w:p w:rsidR="00370798" w:rsidRPr="00E3587C" w:rsidRDefault="00370798" w:rsidP="00370798">
      <w:pPr>
        <w:spacing w:line="242" w:lineRule="auto"/>
        <w:ind w:right="-19"/>
        <w:jc w:val="both"/>
        <w:rPr>
          <w:rFonts w:eastAsia="Arial"/>
          <w:color w:val="000000"/>
          <w:spacing w:val="-4"/>
          <w:w w:val="90"/>
          <w:sz w:val="28"/>
          <w:szCs w:val="28"/>
        </w:rPr>
      </w:pPr>
    </w:p>
    <w:p w:rsidR="00370798" w:rsidRPr="00E3587C" w:rsidRDefault="00370798" w:rsidP="00370798">
      <w:pPr>
        <w:ind w:right="-20"/>
        <w:jc w:val="center"/>
        <w:rPr>
          <w:rFonts w:eastAsia="Arial"/>
          <w:w w:val="90"/>
        </w:rPr>
      </w:pPr>
      <w:r w:rsidRPr="00E3587C">
        <w:rPr>
          <w:rFonts w:eastAsia="Arial"/>
          <w:b/>
          <w:bCs/>
          <w:color w:val="000000"/>
          <w:spacing w:val="3"/>
          <w:sz w:val="28"/>
          <w:szCs w:val="28"/>
        </w:rPr>
        <w:t>I</w:t>
      </w:r>
      <w:r w:rsidRPr="00E3587C">
        <w:rPr>
          <w:rFonts w:eastAsia="Arial"/>
          <w:b/>
          <w:bCs/>
          <w:color w:val="000000"/>
          <w:spacing w:val="4"/>
          <w:sz w:val="28"/>
          <w:szCs w:val="28"/>
        </w:rPr>
        <w:t>I</w:t>
      </w:r>
      <w:r w:rsidRPr="00E3587C">
        <w:rPr>
          <w:rFonts w:eastAsia="Arial"/>
          <w:b/>
          <w:bCs/>
          <w:color w:val="000000"/>
          <w:spacing w:val="3"/>
          <w:w w:val="90"/>
          <w:sz w:val="28"/>
          <w:szCs w:val="28"/>
        </w:rPr>
        <w:t>.</w:t>
      </w:r>
      <w:r>
        <w:rPr>
          <w:rFonts w:eastAsia="Arial"/>
          <w:b/>
          <w:bCs/>
          <w:color w:val="000000"/>
          <w:spacing w:val="3"/>
          <w:sz w:val="28"/>
          <w:szCs w:val="28"/>
        </w:rPr>
        <w:t xml:space="preserve"> Основания и размер материальной помощи</w:t>
      </w:r>
    </w:p>
    <w:p w:rsidR="00370798" w:rsidRPr="00E3587C" w:rsidRDefault="00370798" w:rsidP="00370798">
      <w:pPr>
        <w:ind w:right="-20"/>
        <w:rPr>
          <w:rFonts w:eastAsia="Arial"/>
          <w:color w:val="000000"/>
          <w:spacing w:val="-3"/>
          <w:sz w:val="28"/>
          <w:szCs w:val="28"/>
        </w:rPr>
      </w:pPr>
      <w:r w:rsidRPr="00E3587C">
        <w:rPr>
          <w:rFonts w:eastAsia="Arial"/>
          <w:color w:val="000000"/>
          <w:w w:val="90"/>
          <w:sz w:val="28"/>
          <w:szCs w:val="28"/>
        </w:rPr>
        <w:lastRenderedPageBreak/>
        <w:t>2.1.</w:t>
      </w:r>
      <w:r w:rsidRPr="00E3587C">
        <w:rPr>
          <w:rFonts w:eastAsia="Arial"/>
          <w:color w:val="000000"/>
          <w:spacing w:val="119"/>
          <w:sz w:val="28"/>
          <w:szCs w:val="28"/>
        </w:rPr>
        <w:t xml:space="preserve"> </w:t>
      </w:r>
      <w:r w:rsidRPr="00E3587C">
        <w:rPr>
          <w:rFonts w:eastAsia="Arial"/>
          <w:color w:val="000000"/>
          <w:spacing w:val="-3"/>
          <w:sz w:val="28"/>
          <w:szCs w:val="28"/>
        </w:rPr>
        <w:t>На</w:t>
      </w:r>
      <w:r w:rsidRPr="00E3587C">
        <w:rPr>
          <w:rFonts w:eastAsia="Arial"/>
          <w:color w:val="000000"/>
          <w:spacing w:val="-3"/>
          <w:w w:val="89"/>
          <w:sz w:val="28"/>
          <w:szCs w:val="28"/>
        </w:rPr>
        <w:t>с</w:t>
      </w:r>
      <w:r w:rsidRPr="00E3587C">
        <w:rPr>
          <w:rFonts w:eastAsia="Arial"/>
          <w:color w:val="000000"/>
          <w:spacing w:val="-3"/>
          <w:w w:val="95"/>
          <w:sz w:val="28"/>
          <w:szCs w:val="28"/>
        </w:rPr>
        <w:t>т</w:t>
      </w:r>
      <w:r w:rsidRPr="00E3587C">
        <w:rPr>
          <w:rFonts w:eastAsia="Arial"/>
          <w:color w:val="000000"/>
          <w:spacing w:val="-3"/>
          <w:w w:val="90"/>
          <w:sz w:val="28"/>
          <w:szCs w:val="28"/>
        </w:rPr>
        <w:t>о</w:t>
      </w:r>
      <w:r w:rsidRPr="00E3587C">
        <w:rPr>
          <w:rFonts w:eastAsia="Arial"/>
          <w:color w:val="000000"/>
          <w:spacing w:val="-3"/>
          <w:w w:val="85"/>
          <w:sz w:val="28"/>
          <w:szCs w:val="28"/>
        </w:rPr>
        <w:t>я</w:t>
      </w:r>
      <w:r w:rsidRPr="00E3587C">
        <w:rPr>
          <w:rFonts w:eastAsia="Arial"/>
          <w:color w:val="000000"/>
          <w:spacing w:val="-3"/>
          <w:w w:val="94"/>
          <w:sz w:val="28"/>
          <w:szCs w:val="28"/>
        </w:rPr>
        <w:t>щ</w:t>
      </w:r>
      <w:r w:rsidRPr="00E3587C">
        <w:rPr>
          <w:rFonts w:eastAsia="Arial"/>
          <w:color w:val="000000"/>
          <w:spacing w:val="-3"/>
          <w:w w:val="96"/>
          <w:sz w:val="28"/>
          <w:szCs w:val="28"/>
        </w:rPr>
        <w:t>и</w:t>
      </w:r>
      <w:r w:rsidRPr="00E3587C">
        <w:rPr>
          <w:rFonts w:eastAsia="Arial"/>
          <w:color w:val="000000"/>
          <w:spacing w:val="-3"/>
          <w:w w:val="92"/>
          <w:sz w:val="28"/>
          <w:szCs w:val="28"/>
        </w:rPr>
        <w:t>м</w:t>
      </w:r>
      <w:r w:rsidRPr="00E3587C">
        <w:rPr>
          <w:rFonts w:eastAsia="Arial"/>
          <w:color w:val="000000"/>
          <w:spacing w:val="119"/>
          <w:sz w:val="28"/>
          <w:szCs w:val="28"/>
        </w:rPr>
        <w:t xml:space="preserve"> </w:t>
      </w:r>
      <w:r w:rsidRPr="00E3587C">
        <w:rPr>
          <w:rFonts w:eastAsia="Arial"/>
          <w:color w:val="000000"/>
          <w:spacing w:val="-6"/>
          <w:sz w:val="28"/>
          <w:szCs w:val="28"/>
        </w:rPr>
        <w:t>П</w:t>
      </w:r>
      <w:r w:rsidRPr="00E3587C">
        <w:rPr>
          <w:rFonts w:eastAsia="Arial"/>
          <w:color w:val="000000"/>
          <w:spacing w:val="-6"/>
          <w:w w:val="90"/>
          <w:sz w:val="28"/>
          <w:szCs w:val="28"/>
        </w:rPr>
        <w:t>о</w:t>
      </w:r>
      <w:r w:rsidRPr="00E3587C">
        <w:rPr>
          <w:rFonts w:eastAsia="Arial"/>
          <w:color w:val="000000"/>
          <w:spacing w:val="-6"/>
          <w:w w:val="86"/>
          <w:sz w:val="28"/>
          <w:szCs w:val="28"/>
        </w:rPr>
        <w:t>л</w:t>
      </w:r>
      <w:r w:rsidRPr="00E3587C">
        <w:rPr>
          <w:rFonts w:eastAsia="Arial"/>
          <w:color w:val="000000"/>
          <w:spacing w:val="-6"/>
          <w:w w:val="90"/>
          <w:sz w:val="28"/>
          <w:szCs w:val="28"/>
        </w:rPr>
        <w:t>о</w:t>
      </w:r>
      <w:r w:rsidRPr="00E3587C">
        <w:rPr>
          <w:rFonts w:eastAsia="Arial"/>
          <w:color w:val="000000"/>
          <w:spacing w:val="-5"/>
          <w:w w:val="103"/>
          <w:sz w:val="28"/>
          <w:szCs w:val="28"/>
        </w:rPr>
        <w:t>ж</w:t>
      </w:r>
      <w:r w:rsidRPr="00E3587C">
        <w:rPr>
          <w:rFonts w:eastAsia="Arial"/>
          <w:color w:val="000000"/>
          <w:spacing w:val="-6"/>
          <w:sz w:val="28"/>
          <w:szCs w:val="28"/>
        </w:rPr>
        <w:t>е</w:t>
      </w:r>
      <w:r w:rsidRPr="00E3587C">
        <w:rPr>
          <w:rFonts w:eastAsia="Arial"/>
          <w:color w:val="000000"/>
          <w:spacing w:val="-6"/>
          <w:w w:val="97"/>
          <w:sz w:val="28"/>
          <w:szCs w:val="28"/>
        </w:rPr>
        <w:t>н</w:t>
      </w:r>
      <w:r w:rsidRPr="00E3587C">
        <w:rPr>
          <w:rFonts w:eastAsia="Arial"/>
          <w:color w:val="000000"/>
          <w:spacing w:val="-6"/>
          <w:w w:val="96"/>
          <w:sz w:val="28"/>
          <w:szCs w:val="28"/>
        </w:rPr>
        <w:t>и</w:t>
      </w:r>
      <w:r w:rsidRPr="00E3587C">
        <w:rPr>
          <w:rFonts w:eastAsia="Arial"/>
          <w:color w:val="000000"/>
          <w:spacing w:val="-6"/>
          <w:sz w:val="28"/>
          <w:szCs w:val="28"/>
        </w:rPr>
        <w:t>е</w:t>
      </w:r>
      <w:r w:rsidRPr="00E3587C">
        <w:rPr>
          <w:rFonts w:eastAsia="Arial"/>
          <w:color w:val="000000"/>
          <w:spacing w:val="-6"/>
          <w:w w:val="92"/>
          <w:sz w:val="28"/>
          <w:szCs w:val="28"/>
        </w:rPr>
        <w:t>м</w:t>
      </w:r>
      <w:r w:rsidRPr="00E3587C">
        <w:rPr>
          <w:rFonts w:eastAsia="Arial"/>
          <w:color w:val="000000"/>
          <w:spacing w:val="120"/>
          <w:sz w:val="28"/>
          <w:szCs w:val="28"/>
        </w:rPr>
        <w:t xml:space="preserve"> </w:t>
      </w:r>
      <w:r w:rsidRPr="00E3587C">
        <w:rPr>
          <w:rFonts w:eastAsia="Arial"/>
          <w:color w:val="000000"/>
          <w:spacing w:val="-8"/>
          <w:w w:val="99"/>
          <w:sz w:val="28"/>
          <w:szCs w:val="28"/>
        </w:rPr>
        <w:t>п</w:t>
      </w:r>
      <w:r w:rsidRPr="00E3587C">
        <w:rPr>
          <w:rFonts w:eastAsia="Arial"/>
          <w:color w:val="000000"/>
          <w:spacing w:val="-7"/>
          <w:w w:val="90"/>
          <w:sz w:val="28"/>
          <w:szCs w:val="28"/>
        </w:rPr>
        <w:t>р</w:t>
      </w:r>
      <w:r w:rsidRPr="00E3587C">
        <w:rPr>
          <w:rFonts w:eastAsia="Arial"/>
          <w:color w:val="000000"/>
          <w:spacing w:val="-7"/>
          <w:sz w:val="28"/>
          <w:szCs w:val="28"/>
        </w:rPr>
        <w:t>е</w:t>
      </w:r>
      <w:r w:rsidRPr="00E3587C">
        <w:rPr>
          <w:rFonts w:eastAsia="Arial"/>
          <w:color w:val="000000"/>
          <w:spacing w:val="-8"/>
          <w:w w:val="87"/>
          <w:sz w:val="28"/>
          <w:szCs w:val="28"/>
        </w:rPr>
        <w:t>д</w:t>
      </w:r>
      <w:r w:rsidRPr="00E3587C">
        <w:rPr>
          <w:rFonts w:eastAsia="Arial"/>
          <w:color w:val="000000"/>
          <w:spacing w:val="-7"/>
          <w:sz w:val="28"/>
          <w:szCs w:val="28"/>
        </w:rPr>
        <w:t>у</w:t>
      </w:r>
      <w:r w:rsidRPr="00E3587C">
        <w:rPr>
          <w:rFonts w:eastAsia="Arial"/>
          <w:color w:val="000000"/>
          <w:spacing w:val="-7"/>
          <w:w w:val="89"/>
          <w:sz w:val="28"/>
          <w:szCs w:val="28"/>
        </w:rPr>
        <w:t>с</w:t>
      </w:r>
      <w:r w:rsidRPr="00E3587C">
        <w:rPr>
          <w:rFonts w:eastAsia="Arial"/>
          <w:color w:val="000000"/>
          <w:spacing w:val="-7"/>
          <w:w w:val="92"/>
          <w:sz w:val="28"/>
          <w:szCs w:val="28"/>
        </w:rPr>
        <w:t>м</w:t>
      </w:r>
      <w:r w:rsidRPr="00E3587C">
        <w:rPr>
          <w:rFonts w:eastAsia="Arial"/>
          <w:color w:val="000000"/>
          <w:spacing w:val="-7"/>
          <w:sz w:val="28"/>
          <w:szCs w:val="28"/>
        </w:rPr>
        <w:t>а</w:t>
      </w:r>
      <w:r w:rsidRPr="00E3587C">
        <w:rPr>
          <w:rFonts w:eastAsia="Arial"/>
          <w:color w:val="000000"/>
          <w:spacing w:val="-7"/>
          <w:w w:val="95"/>
          <w:sz w:val="28"/>
          <w:szCs w:val="28"/>
        </w:rPr>
        <w:t>т</w:t>
      </w:r>
      <w:r w:rsidRPr="00E3587C">
        <w:rPr>
          <w:rFonts w:eastAsia="Arial"/>
          <w:color w:val="000000"/>
          <w:spacing w:val="-7"/>
          <w:w w:val="90"/>
          <w:sz w:val="28"/>
          <w:szCs w:val="28"/>
        </w:rPr>
        <w:t>р</w:t>
      </w:r>
      <w:r w:rsidRPr="00E3587C">
        <w:rPr>
          <w:rFonts w:eastAsia="Arial"/>
          <w:color w:val="000000"/>
          <w:spacing w:val="-7"/>
          <w:w w:val="96"/>
          <w:sz w:val="28"/>
          <w:szCs w:val="28"/>
        </w:rPr>
        <w:t>и</w:t>
      </w:r>
      <w:r w:rsidRPr="00E3587C">
        <w:rPr>
          <w:rFonts w:eastAsia="Arial"/>
          <w:color w:val="000000"/>
          <w:spacing w:val="-7"/>
          <w:w w:val="89"/>
          <w:sz w:val="28"/>
          <w:szCs w:val="28"/>
        </w:rPr>
        <w:t>в</w:t>
      </w:r>
      <w:r w:rsidRPr="00E3587C">
        <w:rPr>
          <w:rFonts w:eastAsia="Arial"/>
          <w:color w:val="000000"/>
          <w:spacing w:val="-7"/>
          <w:sz w:val="28"/>
          <w:szCs w:val="28"/>
        </w:rPr>
        <w:t>ае</w:t>
      </w:r>
      <w:r w:rsidRPr="00E3587C">
        <w:rPr>
          <w:rFonts w:eastAsia="Arial"/>
          <w:color w:val="000000"/>
          <w:spacing w:val="-8"/>
          <w:w w:val="95"/>
          <w:sz w:val="28"/>
          <w:szCs w:val="28"/>
        </w:rPr>
        <w:t>т</w:t>
      </w:r>
      <w:r w:rsidRPr="00E3587C">
        <w:rPr>
          <w:rFonts w:eastAsia="Arial"/>
          <w:color w:val="000000"/>
          <w:spacing w:val="-6"/>
          <w:w w:val="89"/>
          <w:sz w:val="28"/>
          <w:szCs w:val="28"/>
        </w:rPr>
        <w:t>с</w:t>
      </w:r>
      <w:r w:rsidRPr="00E3587C">
        <w:rPr>
          <w:rFonts w:eastAsia="Arial"/>
          <w:color w:val="000000"/>
          <w:spacing w:val="-7"/>
          <w:w w:val="85"/>
          <w:sz w:val="28"/>
          <w:szCs w:val="28"/>
        </w:rPr>
        <w:t>я</w:t>
      </w:r>
      <w:r w:rsidRPr="00E3587C">
        <w:rPr>
          <w:rFonts w:eastAsia="Arial"/>
          <w:color w:val="000000"/>
          <w:spacing w:val="121"/>
          <w:sz w:val="28"/>
          <w:szCs w:val="28"/>
        </w:rPr>
        <w:t xml:space="preserve"> </w:t>
      </w:r>
      <w:r w:rsidRPr="00E3587C">
        <w:rPr>
          <w:rFonts w:eastAsia="Arial"/>
          <w:color w:val="000000"/>
          <w:spacing w:val="-12"/>
          <w:w w:val="90"/>
          <w:sz w:val="28"/>
          <w:szCs w:val="28"/>
        </w:rPr>
        <w:t>о</w:t>
      </w:r>
      <w:r w:rsidRPr="00E3587C">
        <w:rPr>
          <w:rFonts w:eastAsia="Arial"/>
          <w:color w:val="000000"/>
          <w:spacing w:val="-12"/>
          <w:w w:val="111"/>
          <w:sz w:val="28"/>
          <w:szCs w:val="28"/>
        </w:rPr>
        <w:t>к</w:t>
      </w:r>
      <w:r w:rsidRPr="00E3587C">
        <w:rPr>
          <w:rFonts w:eastAsia="Arial"/>
          <w:color w:val="000000"/>
          <w:spacing w:val="-12"/>
          <w:sz w:val="28"/>
          <w:szCs w:val="28"/>
        </w:rPr>
        <w:t>а</w:t>
      </w:r>
      <w:r w:rsidRPr="00E3587C">
        <w:rPr>
          <w:rFonts w:eastAsia="Arial"/>
          <w:color w:val="000000"/>
          <w:spacing w:val="-13"/>
          <w:w w:val="86"/>
          <w:sz w:val="28"/>
          <w:szCs w:val="28"/>
        </w:rPr>
        <w:t>з</w:t>
      </w:r>
      <w:r w:rsidRPr="00E3587C">
        <w:rPr>
          <w:rFonts w:eastAsia="Arial"/>
          <w:color w:val="000000"/>
          <w:spacing w:val="-12"/>
          <w:sz w:val="28"/>
          <w:szCs w:val="28"/>
        </w:rPr>
        <w:t>а</w:t>
      </w:r>
      <w:r w:rsidRPr="00E3587C">
        <w:rPr>
          <w:rFonts w:eastAsia="Arial"/>
          <w:color w:val="000000"/>
          <w:spacing w:val="-12"/>
          <w:w w:val="97"/>
          <w:sz w:val="28"/>
          <w:szCs w:val="28"/>
        </w:rPr>
        <w:t>н</w:t>
      </w:r>
      <w:r w:rsidRPr="00E3587C">
        <w:rPr>
          <w:rFonts w:eastAsia="Arial"/>
          <w:color w:val="000000"/>
          <w:spacing w:val="-12"/>
          <w:w w:val="96"/>
          <w:sz w:val="28"/>
          <w:szCs w:val="28"/>
        </w:rPr>
        <w:t>и</w:t>
      </w:r>
      <w:r w:rsidRPr="00E3587C">
        <w:rPr>
          <w:rFonts w:eastAsia="Arial"/>
          <w:color w:val="000000"/>
          <w:spacing w:val="-12"/>
          <w:sz w:val="28"/>
          <w:szCs w:val="28"/>
        </w:rPr>
        <w:t>е</w:t>
      </w:r>
      <w:r w:rsidRPr="00E3587C">
        <w:rPr>
          <w:rFonts w:eastAsia="Arial"/>
          <w:color w:val="000000"/>
          <w:spacing w:val="120"/>
          <w:sz w:val="28"/>
          <w:szCs w:val="28"/>
        </w:rPr>
        <w:t xml:space="preserve"> </w:t>
      </w:r>
      <w:r w:rsidRPr="00E3587C">
        <w:rPr>
          <w:rFonts w:eastAsia="Arial"/>
          <w:color w:val="000000"/>
          <w:spacing w:val="-8"/>
          <w:w w:val="92"/>
          <w:sz w:val="28"/>
          <w:szCs w:val="28"/>
        </w:rPr>
        <w:t>м</w:t>
      </w:r>
      <w:r w:rsidRPr="00E3587C">
        <w:rPr>
          <w:rFonts w:eastAsia="Arial"/>
          <w:color w:val="000000"/>
          <w:spacing w:val="-8"/>
          <w:sz w:val="28"/>
          <w:szCs w:val="28"/>
        </w:rPr>
        <w:t>а</w:t>
      </w:r>
      <w:r w:rsidRPr="00E3587C">
        <w:rPr>
          <w:rFonts w:eastAsia="Arial"/>
          <w:color w:val="000000"/>
          <w:spacing w:val="-8"/>
          <w:w w:val="95"/>
          <w:sz w:val="28"/>
          <w:szCs w:val="28"/>
        </w:rPr>
        <w:t>т</w:t>
      </w:r>
      <w:r w:rsidRPr="00E3587C">
        <w:rPr>
          <w:rFonts w:eastAsia="Arial"/>
          <w:color w:val="000000"/>
          <w:spacing w:val="-8"/>
          <w:sz w:val="28"/>
          <w:szCs w:val="28"/>
        </w:rPr>
        <w:t>е</w:t>
      </w:r>
      <w:r w:rsidRPr="00E3587C">
        <w:rPr>
          <w:rFonts w:eastAsia="Arial"/>
          <w:color w:val="000000"/>
          <w:spacing w:val="-8"/>
          <w:w w:val="90"/>
          <w:sz w:val="28"/>
          <w:szCs w:val="28"/>
        </w:rPr>
        <w:t>р</w:t>
      </w:r>
      <w:r w:rsidRPr="00E3587C">
        <w:rPr>
          <w:rFonts w:eastAsia="Arial"/>
          <w:color w:val="000000"/>
          <w:spacing w:val="-8"/>
          <w:w w:val="96"/>
          <w:sz w:val="28"/>
          <w:szCs w:val="28"/>
        </w:rPr>
        <w:t>и</w:t>
      </w:r>
      <w:r w:rsidRPr="00E3587C">
        <w:rPr>
          <w:rFonts w:eastAsia="Arial"/>
          <w:color w:val="000000"/>
          <w:spacing w:val="-8"/>
          <w:sz w:val="28"/>
          <w:szCs w:val="28"/>
        </w:rPr>
        <w:t>а</w:t>
      </w:r>
      <w:r w:rsidRPr="00E3587C">
        <w:rPr>
          <w:rFonts w:eastAsia="Arial"/>
          <w:color w:val="000000"/>
          <w:spacing w:val="-8"/>
          <w:w w:val="86"/>
          <w:sz w:val="28"/>
          <w:szCs w:val="28"/>
        </w:rPr>
        <w:t>л</w:t>
      </w:r>
      <w:r w:rsidRPr="00E3587C">
        <w:rPr>
          <w:rFonts w:eastAsia="Arial"/>
          <w:color w:val="000000"/>
          <w:spacing w:val="-8"/>
          <w:w w:val="88"/>
          <w:sz w:val="28"/>
          <w:szCs w:val="28"/>
        </w:rPr>
        <w:t>ь</w:t>
      </w:r>
      <w:r w:rsidRPr="00E3587C">
        <w:rPr>
          <w:rFonts w:eastAsia="Arial"/>
          <w:color w:val="000000"/>
          <w:spacing w:val="-8"/>
          <w:w w:val="97"/>
          <w:sz w:val="28"/>
          <w:szCs w:val="28"/>
        </w:rPr>
        <w:t>н</w:t>
      </w:r>
      <w:r w:rsidRPr="00E3587C">
        <w:rPr>
          <w:rFonts w:eastAsia="Arial"/>
          <w:color w:val="000000"/>
          <w:spacing w:val="-8"/>
          <w:w w:val="90"/>
          <w:sz w:val="28"/>
          <w:szCs w:val="28"/>
        </w:rPr>
        <w:t>о</w:t>
      </w:r>
      <w:r w:rsidRPr="00E3587C">
        <w:rPr>
          <w:rFonts w:eastAsia="Arial"/>
          <w:color w:val="000000"/>
          <w:spacing w:val="-8"/>
          <w:w w:val="96"/>
          <w:sz w:val="28"/>
          <w:szCs w:val="28"/>
        </w:rPr>
        <w:t>й</w:t>
      </w:r>
      <w:r w:rsidRPr="00E3587C">
        <w:rPr>
          <w:rFonts w:eastAsia="Arial"/>
          <w:color w:val="000000"/>
          <w:sz w:val="28"/>
          <w:szCs w:val="28"/>
        </w:rPr>
        <w:t xml:space="preserve"> </w:t>
      </w:r>
      <w:r w:rsidRPr="00E3587C">
        <w:rPr>
          <w:rFonts w:eastAsia="Arial"/>
          <w:color w:val="000000"/>
          <w:w w:val="99"/>
          <w:sz w:val="28"/>
          <w:szCs w:val="28"/>
        </w:rPr>
        <w:t>п</w:t>
      </w:r>
      <w:r w:rsidRPr="00E3587C">
        <w:rPr>
          <w:rFonts w:eastAsia="Arial"/>
          <w:color w:val="000000"/>
          <w:spacing w:val="-1"/>
          <w:w w:val="90"/>
          <w:sz w:val="28"/>
          <w:szCs w:val="28"/>
        </w:rPr>
        <w:t>о</w:t>
      </w:r>
      <w:r w:rsidRPr="00E3587C">
        <w:rPr>
          <w:rFonts w:eastAsia="Arial"/>
          <w:color w:val="000000"/>
          <w:w w:val="92"/>
          <w:sz w:val="28"/>
          <w:szCs w:val="28"/>
        </w:rPr>
        <w:t>м</w:t>
      </w:r>
      <w:r w:rsidRPr="00E3587C">
        <w:rPr>
          <w:rFonts w:eastAsia="Arial"/>
          <w:color w:val="000000"/>
          <w:w w:val="90"/>
          <w:sz w:val="28"/>
          <w:szCs w:val="28"/>
        </w:rPr>
        <w:t>о</w:t>
      </w:r>
      <w:r w:rsidRPr="00E3587C">
        <w:rPr>
          <w:rFonts w:eastAsia="Arial"/>
          <w:color w:val="000000"/>
          <w:w w:val="94"/>
          <w:sz w:val="28"/>
          <w:szCs w:val="28"/>
        </w:rPr>
        <w:t>щ</w:t>
      </w:r>
      <w:r w:rsidRPr="00E3587C">
        <w:rPr>
          <w:rFonts w:eastAsia="Arial"/>
          <w:color w:val="000000"/>
          <w:w w:val="96"/>
          <w:sz w:val="28"/>
          <w:szCs w:val="28"/>
        </w:rPr>
        <w:t>и</w:t>
      </w:r>
      <w:r w:rsidRPr="00E3587C">
        <w:rPr>
          <w:rFonts w:eastAsia="Arial"/>
          <w:color w:val="000000"/>
          <w:spacing w:val="-7"/>
          <w:sz w:val="28"/>
          <w:szCs w:val="28"/>
        </w:rPr>
        <w:t xml:space="preserve"> </w:t>
      </w:r>
      <w:r w:rsidRPr="00E3587C">
        <w:rPr>
          <w:rFonts w:eastAsia="Arial"/>
          <w:color w:val="000000"/>
          <w:w w:val="99"/>
          <w:sz w:val="28"/>
          <w:szCs w:val="28"/>
        </w:rPr>
        <w:t>п</w:t>
      </w:r>
      <w:r w:rsidRPr="00E3587C">
        <w:rPr>
          <w:rFonts w:eastAsia="Arial"/>
          <w:color w:val="000000"/>
          <w:w w:val="90"/>
          <w:sz w:val="28"/>
          <w:szCs w:val="28"/>
        </w:rPr>
        <w:t>о</w:t>
      </w:r>
      <w:r w:rsidRPr="00E3587C">
        <w:rPr>
          <w:rFonts w:eastAsia="Arial"/>
          <w:color w:val="000000"/>
          <w:spacing w:val="-8"/>
          <w:sz w:val="28"/>
          <w:szCs w:val="28"/>
        </w:rPr>
        <w:t xml:space="preserve"> </w:t>
      </w:r>
      <w:r w:rsidRPr="00E3587C">
        <w:rPr>
          <w:rFonts w:eastAsia="Arial"/>
          <w:color w:val="000000"/>
          <w:spacing w:val="-4"/>
          <w:w w:val="89"/>
          <w:sz w:val="28"/>
          <w:szCs w:val="28"/>
        </w:rPr>
        <w:t>с</w:t>
      </w:r>
      <w:r w:rsidRPr="00E3587C">
        <w:rPr>
          <w:rFonts w:eastAsia="Arial"/>
          <w:color w:val="000000"/>
          <w:spacing w:val="-4"/>
          <w:w w:val="86"/>
          <w:sz w:val="28"/>
          <w:szCs w:val="28"/>
        </w:rPr>
        <w:t>л</w:t>
      </w:r>
      <w:r w:rsidRPr="00E3587C">
        <w:rPr>
          <w:rFonts w:eastAsia="Arial"/>
          <w:color w:val="000000"/>
          <w:spacing w:val="-4"/>
          <w:sz w:val="28"/>
          <w:szCs w:val="28"/>
        </w:rPr>
        <w:t>е</w:t>
      </w:r>
      <w:r w:rsidRPr="00E3587C">
        <w:rPr>
          <w:rFonts w:eastAsia="Arial"/>
          <w:color w:val="000000"/>
          <w:spacing w:val="-4"/>
          <w:w w:val="87"/>
          <w:sz w:val="28"/>
          <w:szCs w:val="28"/>
        </w:rPr>
        <w:t>д</w:t>
      </w:r>
      <w:r w:rsidRPr="00E3587C">
        <w:rPr>
          <w:rFonts w:eastAsia="Arial"/>
          <w:color w:val="000000"/>
          <w:spacing w:val="-4"/>
          <w:sz w:val="28"/>
          <w:szCs w:val="28"/>
        </w:rPr>
        <w:t>ую</w:t>
      </w:r>
      <w:r w:rsidRPr="00E3587C">
        <w:rPr>
          <w:rFonts w:eastAsia="Arial"/>
          <w:color w:val="000000"/>
          <w:spacing w:val="-4"/>
          <w:w w:val="94"/>
          <w:sz w:val="28"/>
          <w:szCs w:val="28"/>
        </w:rPr>
        <w:t>щ</w:t>
      </w:r>
      <w:r w:rsidRPr="00E3587C">
        <w:rPr>
          <w:rFonts w:eastAsia="Arial"/>
          <w:color w:val="000000"/>
          <w:spacing w:val="-5"/>
          <w:w w:val="96"/>
          <w:sz w:val="28"/>
          <w:szCs w:val="28"/>
        </w:rPr>
        <w:t>и</w:t>
      </w:r>
      <w:r w:rsidRPr="00E3587C">
        <w:rPr>
          <w:rFonts w:eastAsia="Arial"/>
          <w:color w:val="000000"/>
          <w:spacing w:val="-4"/>
          <w:w w:val="92"/>
          <w:sz w:val="28"/>
          <w:szCs w:val="28"/>
        </w:rPr>
        <w:t>м</w:t>
      </w:r>
      <w:r w:rsidRPr="00E3587C">
        <w:rPr>
          <w:rFonts w:eastAsia="Arial"/>
          <w:color w:val="000000"/>
          <w:spacing w:val="-7"/>
          <w:sz w:val="28"/>
          <w:szCs w:val="28"/>
        </w:rPr>
        <w:t xml:space="preserve"> </w:t>
      </w:r>
      <w:r w:rsidRPr="00E3587C">
        <w:rPr>
          <w:rFonts w:eastAsia="Arial"/>
          <w:color w:val="000000"/>
          <w:spacing w:val="-3"/>
          <w:w w:val="90"/>
          <w:sz w:val="28"/>
          <w:szCs w:val="28"/>
        </w:rPr>
        <w:t>о</w:t>
      </w:r>
      <w:r w:rsidRPr="00E3587C">
        <w:rPr>
          <w:rFonts w:eastAsia="Arial"/>
          <w:color w:val="000000"/>
          <w:spacing w:val="-3"/>
          <w:w w:val="89"/>
          <w:sz w:val="28"/>
          <w:szCs w:val="28"/>
        </w:rPr>
        <w:t>с</w:t>
      </w:r>
      <w:r w:rsidRPr="00E3587C">
        <w:rPr>
          <w:rFonts w:eastAsia="Arial"/>
          <w:color w:val="000000"/>
          <w:spacing w:val="-3"/>
          <w:w w:val="97"/>
          <w:sz w:val="28"/>
          <w:szCs w:val="28"/>
        </w:rPr>
        <w:t>н</w:t>
      </w:r>
      <w:r w:rsidRPr="00E3587C">
        <w:rPr>
          <w:rFonts w:eastAsia="Arial"/>
          <w:color w:val="000000"/>
          <w:spacing w:val="-3"/>
          <w:w w:val="90"/>
          <w:sz w:val="28"/>
          <w:szCs w:val="28"/>
        </w:rPr>
        <w:t>о</w:t>
      </w:r>
      <w:r w:rsidRPr="00E3587C">
        <w:rPr>
          <w:rFonts w:eastAsia="Arial"/>
          <w:color w:val="000000"/>
          <w:spacing w:val="-4"/>
          <w:w w:val="89"/>
          <w:sz w:val="28"/>
          <w:szCs w:val="28"/>
        </w:rPr>
        <w:t>в</w:t>
      </w:r>
      <w:r w:rsidRPr="00E3587C">
        <w:rPr>
          <w:rFonts w:eastAsia="Arial"/>
          <w:color w:val="000000"/>
          <w:spacing w:val="-3"/>
          <w:sz w:val="28"/>
          <w:szCs w:val="28"/>
        </w:rPr>
        <w:t>а</w:t>
      </w:r>
      <w:r w:rsidRPr="00E3587C">
        <w:rPr>
          <w:rFonts w:eastAsia="Arial"/>
          <w:color w:val="000000"/>
          <w:spacing w:val="-3"/>
          <w:w w:val="97"/>
          <w:sz w:val="28"/>
          <w:szCs w:val="28"/>
        </w:rPr>
        <w:t>н</w:t>
      </w:r>
      <w:r w:rsidRPr="00E3587C">
        <w:rPr>
          <w:rFonts w:eastAsia="Arial"/>
          <w:color w:val="000000"/>
          <w:spacing w:val="-3"/>
          <w:w w:val="96"/>
          <w:sz w:val="28"/>
          <w:szCs w:val="28"/>
        </w:rPr>
        <w:t>и</w:t>
      </w:r>
      <w:r w:rsidRPr="00E3587C">
        <w:rPr>
          <w:rFonts w:eastAsia="Arial"/>
          <w:color w:val="000000"/>
          <w:spacing w:val="-4"/>
          <w:w w:val="85"/>
          <w:sz w:val="28"/>
          <w:szCs w:val="28"/>
        </w:rPr>
        <w:t>я</w:t>
      </w:r>
      <w:r w:rsidRPr="00E3587C">
        <w:rPr>
          <w:rFonts w:eastAsia="Arial"/>
          <w:color w:val="000000"/>
          <w:spacing w:val="-3"/>
          <w:w w:val="92"/>
          <w:sz w:val="28"/>
          <w:szCs w:val="28"/>
        </w:rPr>
        <w:t>м</w:t>
      </w:r>
      <w:r w:rsidRPr="00E3587C">
        <w:rPr>
          <w:rFonts w:eastAsia="Arial"/>
          <w:color w:val="000000"/>
          <w:spacing w:val="-3"/>
          <w:sz w:val="28"/>
          <w:szCs w:val="28"/>
        </w:rPr>
        <w:t>:</w:t>
      </w:r>
    </w:p>
    <w:p w:rsidR="00370798" w:rsidRPr="00E3587C" w:rsidRDefault="00370798" w:rsidP="00370798">
      <w:pPr>
        <w:ind w:right="-20"/>
        <w:rPr>
          <w:rFonts w:eastAsia="Arial"/>
          <w:color w:val="000000"/>
          <w:spacing w:val="-3"/>
          <w:sz w:val="28"/>
          <w:szCs w:val="28"/>
        </w:rPr>
      </w:pPr>
      <w:r w:rsidRPr="00E3587C">
        <w:rPr>
          <w:rFonts w:eastAsia="Arial"/>
          <w:color w:val="000000"/>
          <w:sz w:val="28"/>
          <w:szCs w:val="28"/>
        </w:rPr>
        <w:t>-</w:t>
      </w:r>
      <w:r w:rsidRPr="00E3587C">
        <w:rPr>
          <w:rFonts w:eastAsia="Arial"/>
          <w:color w:val="000000"/>
          <w:spacing w:val="-8"/>
          <w:sz w:val="28"/>
          <w:szCs w:val="28"/>
        </w:rPr>
        <w:t xml:space="preserve"> </w:t>
      </w:r>
      <w:r w:rsidRPr="00E3587C">
        <w:rPr>
          <w:rFonts w:eastAsia="Arial"/>
          <w:color w:val="000000"/>
          <w:spacing w:val="-5"/>
          <w:w w:val="89"/>
          <w:sz w:val="28"/>
          <w:szCs w:val="28"/>
        </w:rPr>
        <w:t>с</w:t>
      </w:r>
      <w:r w:rsidRPr="00E3587C">
        <w:rPr>
          <w:rFonts w:eastAsia="Arial"/>
          <w:color w:val="000000"/>
          <w:spacing w:val="-5"/>
          <w:w w:val="92"/>
          <w:sz w:val="28"/>
          <w:szCs w:val="28"/>
        </w:rPr>
        <w:t>м</w:t>
      </w:r>
      <w:r w:rsidRPr="00E3587C">
        <w:rPr>
          <w:rFonts w:eastAsia="Arial"/>
          <w:color w:val="000000"/>
          <w:spacing w:val="-5"/>
          <w:sz w:val="28"/>
          <w:szCs w:val="28"/>
        </w:rPr>
        <w:t>е</w:t>
      </w:r>
      <w:r w:rsidRPr="00E3587C">
        <w:rPr>
          <w:rFonts w:eastAsia="Arial"/>
          <w:color w:val="000000"/>
          <w:spacing w:val="-5"/>
          <w:w w:val="90"/>
          <w:sz w:val="28"/>
          <w:szCs w:val="28"/>
        </w:rPr>
        <w:t>р</w:t>
      </w:r>
      <w:r w:rsidRPr="00E3587C">
        <w:rPr>
          <w:rFonts w:eastAsia="Arial"/>
          <w:color w:val="000000"/>
          <w:spacing w:val="-6"/>
          <w:w w:val="95"/>
          <w:sz w:val="28"/>
          <w:szCs w:val="28"/>
        </w:rPr>
        <w:t>т</w:t>
      </w:r>
      <w:r w:rsidRPr="00E3587C">
        <w:rPr>
          <w:rFonts w:eastAsia="Arial"/>
          <w:color w:val="000000"/>
          <w:spacing w:val="-5"/>
          <w:w w:val="88"/>
          <w:sz w:val="28"/>
          <w:szCs w:val="28"/>
        </w:rPr>
        <w:t>ь</w:t>
      </w:r>
      <w:r w:rsidRPr="00E3587C">
        <w:rPr>
          <w:rFonts w:eastAsia="Arial"/>
          <w:color w:val="000000"/>
          <w:spacing w:val="-7"/>
          <w:sz w:val="28"/>
          <w:szCs w:val="28"/>
        </w:rPr>
        <w:t xml:space="preserve"> </w:t>
      </w:r>
      <w:r w:rsidRPr="00E3587C">
        <w:rPr>
          <w:rFonts w:eastAsia="Arial"/>
          <w:color w:val="000000"/>
          <w:spacing w:val="-1"/>
          <w:w w:val="89"/>
          <w:sz w:val="28"/>
          <w:szCs w:val="28"/>
        </w:rPr>
        <w:t>б</w:t>
      </w:r>
      <w:r w:rsidRPr="00E3587C">
        <w:rPr>
          <w:rFonts w:eastAsia="Arial"/>
          <w:color w:val="000000"/>
          <w:w w:val="86"/>
          <w:sz w:val="28"/>
          <w:szCs w:val="28"/>
        </w:rPr>
        <w:t>л</w:t>
      </w:r>
      <w:r w:rsidRPr="00E3587C">
        <w:rPr>
          <w:rFonts w:eastAsia="Arial"/>
          <w:color w:val="000000"/>
          <w:w w:val="96"/>
          <w:sz w:val="28"/>
          <w:szCs w:val="28"/>
        </w:rPr>
        <w:t>и</w:t>
      </w:r>
      <w:r w:rsidRPr="00E3587C">
        <w:rPr>
          <w:rFonts w:eastAsia="Arial"/>
          <w:color w:val="000000"/>
          <w:w w:val="86"/>
          <w:sz w:val="28"/>
          <w:szCs w:val="28"/>
        </w:rPr>
        <w:t>з</w:t>
      </w:r>
      <w:r w:rsidRPr="00E3587C">
        <w:rPr>
          <w:rFonts w:eastAsia="Arial"/>
          <w:color w:val="000000"/>
          <w:w w:val="111"/>
          <w:sz w:val="28"/>
          <w:szCs w:val="28"/>
        </w:rPr>
        <w:t>к</w:t>
      </w:r>
      <w:r w:rsidRPr="00E3587C">
        <w:rPr>
          <w:rFonts w:eastAsia="Arial"/>
          <w:color w:val="000000"/>
          <w:w w:val="96"/>
          <w:sz w:val="28"/>
          <w:szCs w:val="28"/>
        </w:rPr>
        <w:t>и</w:t>
      </w:r>
      <w:r w:rsidRPr="00E3587C">
        <w:rPr>
          <w:rFonts w:eastAsia="Arial"/>
          <w:color w:val="000000"/>
          <w:sz w:val="28"/>
          <w:szCs w:val="28"/>
        </w:rPr>
        <w:t>х</w:t>
      </w:r>
      <w:r w:rsidRPr="00E3587C">
        <w:rPr>
          <w:rFonts w:eastAsia="Arial"/>
          <w:color w:val="000000"/>
          <w:spacing w:val="-6"/>
          <w:sz w:val="28"/>
          <w:szCs w:val="28"/>
        </w:rPr>
        <w:t xml:space="preserve"> </w:t>
      </w:r>
      <w:r w:rsidRPr="00E3587C">
        <w:rPr>
          <w:rFonts w:eastAsia="Arial"/>
          <w:color w:val="000000"/>
          <w:spacing w:val="-2"/>
          <w:w w:val="90"/>
          <w:sz w:val="28"/>
          <w:szCs w:val="28"/>
        </w:rPr>
        <w:t>ро</w:t>
      </w:r>
      <w:r w:rsidRPr="00E3587C">
        <w:rPr>
          <w:rFonts w:eastAsia="Arial"/>
          <w:color w:val="000000"/>
          <w:spacing w:val="-3"/>
          <w:w w:val="87"/>
          <w:sz w:val="28"/>
          <w:szCs w:val="28"/>
        </w:rPr>
        <w:t>д</w:t>
      </w:r>
      <w:r w:rsidRPr="00E3587C">
        <w:rPr>
          <w:rFonts w:eastAsia="Arial"/>
          <w:color w:val="000000"/>
          <w:spacing w:val="-2"/>
          <w:w w:val="89"/>
          <w:sz w:val="28"/>
          <w:szCs w:val="28"/>
        </w:rPr>
        <w:t>с</w:t>
      </w:r>
      <w:r w:rsidRPr="00E3587C">
        <w:rPr>
          <w:rFonts w:eastAsia="Arial"/>
          <w:color w:val="000000"/>
          <w:spacing w:val="-2"/>
          <w:w w:val="95"/>
          <w:sz w:val="28"/>
          <w:szCs w:val="28"/>
        </w:rPr>
        <w:t>т</w:t>
      </w:r>
      <w:r w:rsidRPr="00E3587C">
        <w:rPr>
          <w:rFonts w:eastAsia="Arial"/>
          <w:color w:val="000000"/>
          <w:spacing w:val="-2"/>
          <w:w w:val="89"/>
          <w:sz w:val="28"/>
          <w:szCs w:val="28"/>
        </w:rPr>
        <w:t>в</w:t>
      </w:r>
      <w:r w:rsidRPr="00E3587C">
        <w:rPr>
          <w:rFonts w:eastAsia="Arial"/>
          <w:color w:val="000000"/>
          <w:spacing w:val="-2"/>
          <w:sz w:val="28"/>
          <w:szCs w:val="28"/>
        </w:rPr>
        <w:t>е</w:t>
      </w:r>
      <w:r w:rsidRPr="00E3587C">
        <w:rPr>
          <w:rFonts w:eastAsia="Arial"/>
          <w:color w:val="000000"/>
          <w:spacing w:val="-2"/>
          <w:w w:val="97"/>
          <w:sz w:val="28"/>
          <w:szCs w:val="28"/>
        </w:rPr>
        <w:t>нн</w:t>
      </w:r>
      <w:r w:rsidRPr="00E3587C">
        <w:rPr>
          <w:rFonts w:eastAsia="Arial"/>
          <w:color w:val="000000"/>
          <w:spacing w:val="-2"/>
          <w:w w:val="96"/>
          <w:sz w:val="28"/>
          <w:szCs w:val="28"/>
        </w:rPr>
        <w:t>и</w:t>
      </w:r>
      <w:r w:rsidRPr="00E3587C">
        <w:rPr>
          <w:rFonts w:eastAsia="Arial"/>
          <w:color w:val="000000"/>
          <w:spacing w:val="-2"/>
          <w:w w:val="111"/>
          <w:sz w:val="28"/>
          <w:szCs w:val="28"/>
        </w:rPr>
        <w:t>к</w:t>
      </w:r>
      <w:r w:rsidRPr="00E3587C">
        <w:rPr>
          <w:rFonts w:eastAsia="Arial"/>
          <w:color w:val="000000"/>
          <w:spacing w:val="-2"/>
          <w:w w:val="90"/>
          <w:sz w:val="28"/>
          <w:szCs w:val="28"/>
        </w:rPr>
        <w:t>о</w:t>
      </w:r>
      <w:r w:rsidRPr="00E3587C">
        <w:rPr>
          <w:rFonts w:eastAsia="Arial"/>
          <w:color w:val="000000"/>
          <w:spacing w:val="-2"/>
          <w:w w:val="89"/>
          <w:sz w:val="28"/>
          <w:szCs w:val="28"/>
        </w:rPr>
        <w:t>в</w:t>
      </w:r>
      <w:r w:rsidRPr="00E3587C">
        <w:rPr>
          <w:rFonts w:eastAsia="Arial"/>
          <w:color w:val="000000"/>
          <w:spacing w:val="-8"/>
          <w:sz w:val="28"/>
          <w:szCs w:val="28"/>
        </w:rPr>
        <w:t xml:space="preserve"> </w:t>
      </w:r>
      <w:r w:rsidRPr="00E3587C">
        <w:rPr>
          <w:rFonts w:eastAsia="Arial"/>
          <w:color w:val="000000"/>
          <w:sz w:val="28"/>
          <w:szCs w:val="28"/>
        </w:rPr>
        <w:t>(</w:t>
      </w:r>
      <w:r w:rsidRPr="00E3587C">
        <w:rPr>
          <w:rFonts w:eastAsia="Arial"/>
          <w:color w:val="000000"/>
          <w:w w:val="89"/>
          <w:sz w:val="28"/>
          <w:szCs w:val="28"/>
        </w:rPr>
        <w:t>с</w:t>
      </w:r>
      <w:r w:rsidRPr="00E3587C">
        <w:rPr>
          <w:rFonts w:eastAsia="Arial"/>
          <w:color w:val="000000"/>
          <w:sz w:val="28"/>
          <w:szCs w:val="28"/>
        </w:rPr>
        <w:t>у</w:t>
      </w:r>
      <w:r w:rsidRPr="00E3587C">
        <w:rPr>
          <w:rFonts w:eastAsia="Arial"/>
          <w:color w:val="000000"/>
          <w:w w:val="99"/>
          <w:sz w:val="28"/>
          <w:szCs w:val="28"/>
        </w:rPr>
        <w:t>п</w:t>
      </w:r>
      <w:r w:rsidRPr="00E3587C">
        <w:rPr>
          <w:rFonts w:eastAsia="Arial"/>
          <w:color w:val="000000"/>
          <w:w w:val="90"/>
          <w:sz w:val="28"/>
          <w:szCs w:val="28"/>
        </w:rPr>
        <w:t>р</w:t>
      </w:r>
      <w:r w:rsidRPr="00E3587C">
        <w:rPr>
          <w:rFonts w:eastAsia="Arial"/>
          <w:color w:val="000000"/>
          <w:sz w:val="28"/>
          <w:szCs w:val="28"/>
        </w:rPr>
        <w:t>у</w:t>
      </w:r>
      <w:r w:rsidRPr="00E3587C">
        <w:rPr>
          <w:rFonts w:eastAsia="Arial"/>
          <w:color w:val="000000"/>
          <w:w w:val="112"/>
          <w:sz w:val="28"/>
          <w:szCs w:val="28"/>
        </w:rPr>
        <w:t>г</w:t>
      </w:r>
      <w:r w:rsidRPr="00E3587C">
        <w:rPr>
          <w:rFonts w:eastAsia="Arial"/>
          <w:color w:val="000000"/>
          <w:w w:val="96"/>
          <w:sz w:val="28"/>
          <w:szCs w:val="28"/>
        </w:rPr>
        <w:t>и</w:t>
      </w:r>
      <w:r w:rsidRPr="00E3587C">
        <w:rPr>
          <w:rFonts w:eastAsia="Arial"/>
          <w:color w:val="000000"/>
          <w:w w:val="90"/>
          <w:sz w:val="28"/>
          <w:szCs w:val="28"/>
        </w:rPr>
        <w:t>,</w:t>
      </w:r>
      <w:r w:rsidRPr="00E3587C">
        <w:rPr>
          <w:rFonts w:eastAsia="Arial"/>
          <w:color w:val="000000"/>
          <w:spacing w:val="-8"/>
          <w:sz w:val="28"/>
          <w:szCs w:val="28"/>
        </w:rPr>
        <w:t xml:space="preserve"> </w:t>
      </w:r>
      <w:r w:rsidRPr="00E3587C">
        <w:rPr>
          <w:rFonts w:eastAsia="Arial"/>
          <w:color w:val="000000"/>
          <w:spacing w:val="-6"/>
          <w:w w:val="87"/>
          <w:sz w:val="28"/>
          <w:szCs w:val="28"/>
        </w:rPr>
        <w:t>д</w:t>
      </w:r>
      <w:r w:rsidRPr="00E3587C">
        <w:rPr>
          <w:rFonts w:eastAsia="Arial"/>
          <w:color w:val="000000"/>
          <w:spacing w:val="-6"/>
          <w:sz w:val="28"/>
          <w:szCs w:val="28"/>
        </w:rPr>
        <w:t>е</w:t>
      </w:r>
      <w:r w:rsidRPr="00E3587C">
        <w:rPr>
          <w:rFonts w:eastAsia="Arial"/>
          <w:color w:val="000000"/>
          <w:spacing w:val="-6"/>
          <w:w w:val="95"/>
          <w:sz w:val="28"/>
          <w:szCs w:val="28"/>
        </w:rPr>
        <w:t>т</w:t>
      </w:r>
      <w:r w:rsidRPr="00E3587C">
        <w:rPr>
          <w:rFonts w:eastAsia="Arial"/>
          <w:color w:val="000000"/>
          <w:spacing w:val="-6"/>
          <w:w w:val="96"/>
          <w:sz w:val="28"/>
          <w:szCs w:val="28"/>
        </w:rPr>
        <w:t>и</w:t>
      </w:r>
      <w:r w:rsidRPr="00E3587C">
        <w:rPr>
          <w:rFonts w:eastAsia="Arial"/>
          <w:color w:val="000000"/>
          <w:spacing w:val="-6"/>
          <w:w w:val="90"/>
          <w:sz w:val="28"/>
          <w:szCs w:val="28"/>
        </w:rPr>
        <w:t>,</w:t>
      </w:r>
      <w:r w:rsidRPr="00E3587C">
        <w:rPr>
          <w:rFonts w:eastAsia="Arial"/>
          <w:color w:val="000000"/>
          <w:spacing w:val="-6"/>
          <w:sz w:val="28"/>
          <w:szCs w:val="28"/>
        </w:rPr>
        <w:t xml:space="preserve"> </w:t>
      </w:r>
      <w:r w:rsidRPr="00E3587C">
        <w:rPr>
          <w:rFonts w:eastAsia="Arial"/>
          <w:color w:val="000000"/>
          <w:spacing w:val="-3"/>
          <w:w w:val="90"/>
          <w:sz w:val="28"/>
          <w:szCs w:val="28"/>
        </w:rPr>
        <w:t>ро</w:t>
      </w:r>
      <w:r w:rsidRPr="00E3587C">
        <w:rPr>
          <w:rFonts w:eastAsia="Arial"/>
          <w:color w:val="000000"/>
          <w:spacing w:val="-4"/>
          <w:w w:val="87"/>
          <w:sz w:val="28"/>
          <w:szCs w:val="28"/>
        </w:rPr>
        <w:t>д</w:t>
      </w:r>
      <w:r w:rsidRPr="00E3587C">
        <w:rPr>
          <w:rFonts w:eastAsia="Arial"/>
          <w:color w:val="000000"/>
          <w:spacing w:val="-3"/>
          <w:w w:val="96"/>
          <w:sz w:val="28"/>
          <w:szCs w:val="28"/>
        </w:rPr>
        <w:t>и</w:t>
      </w:r>
      <w:r w:rsidRPr="00E3587C">
        <w:rPr>
          <w:rFonts w:eastAsia="Arial"/>
          <w:color w:val="000000"/>
          <w:spacing w:val="-3"/>
          <w:w w:val="95"/>
          <w:sz w:val="28"/>
          <w:szCs w:val="28"/>
        </w:rPr>
        <w:t>т</w:t>
      </w:r>
      <w:r w:rsidRPr="00E3587C">
        <w:rPr>
          <w:rFonts w:eastAsia="Arial"/>
          <w:color w:val="000000"/>
          <w:spacing w:val="-3"/>
          <w:sz w:val="28"/>
          <w:szCs w:val="28"/>
        </w:rPr>
        <w:t>е</w:t>
      </w:r>
      <w:r w:rsidRPr="00E3587C">
        <w:rPr>
          <w:rFonts w:eastAsia="Arial"/>
          <w:color w:val="000000"/>
          <w:spacing w:val="-3"/>
          <w:w w:val="86"/>
          <w:sz w:val="28"/>
          <w:szCs w:val="28"/>
        </w:rPr>
        <w:t>л</w:t>
      </w:r>
      <w:r w:rsidRPr="00E3587C">
        <w:rPr>
          <w:rFonts w:eastAsia="Arial"/>
          <w:color w:val="000000"/>
          <w:spacing w:val="-3"/>
          <w:w w:val="96"/>
          <w:sz w:val="28"/>
          <w:szCs w:val="28"/>
        </w:rPr>
        <w:t>и</w:t>
      </w:r>
      <w:r w:rsidRPr="00E3587C">
        <w:rPr>
          <w:rFonts w:eastAsia="Arial"/>
          <w:color w:val="000000"/>
          <w:spacing w:val="-3"/>
          <w:sz w:val="28"/>
          <w:szCs w:val="28"/>
        </w:rPr>
        <w:t>)</w:t>
      </w:r>
      <w:r w:rsidR="000F21C0">
        <w:rPr>
          <w:rFonts w:eastAsia="Arial"/>
          <w:color w:val="000000"/>
          <w:spacing w:val="-3"/>
          <w:sz w:val="28"/>
          <w:szCs w:val="28"/>
        </w:rPr>
        <w:t>;</w:t>
      </w:r>
    </w:p>
    <w:p w:rsidR="00370798" w:rsidRPr="00E3587C" w:rsidRDefault="00370798" w:rsidP="00370798">
      <w:pPr>
        <w:ind w:right="-20"/>
        <w:rPr>
          <w:rFonts w:eastAsia="Arial"/>
          <w:color w:val="000000"/>
          <w:sz w:val="28"/>
          <w:szCs w:val="28"/>
        </w:rPr>
      </w:pPr>
      <w:r w:rsidRPr="00E3587C">
        <w:rPr>
          <w:rFonts w:eastAsia="Arial"/>
          <w:color w:val="000000"/>
          <w:sz w:val="28"/>
          <w:szCs w:val="28"/>
        </w:rPr>
        <w:t>-</w:t>
      </w:r>
      <w:r w:rsidRPr="00E3587C">
        <w:rPr>
          <w:rFonts w:eastAsia="Arial"/>
          <w:color w:val="000000"/>
          <w:spacing w:val="16"/>
          <w:sz w:val="28"/>
          <w:szCs w:val="28"/>
        </w:rPr>
        <w:t xml:space="preserve"> </w:t>
      </w:r>
      <w:r w:rsidRPr="00E3587C">
        <w:rPr>
          <w:rFonts w:eastAsia="Arial"/>
          <w:color w:val="000000"/>
          <w:spacing w:val="-9"/>
          <w:w w:val="89"/>
          <w:sz w:val="28"/>
          <w:szCs w:val="28"/>
        </w:rPr>
        <w:t>св</w:t>
      </w:r>
      <w:r w:rsidRPr="00E3587C">
        <w:rPr>
          <w:rFonts w:eastAsia="Arial"/>
          <w:color w:val="000000"/>
          <w:spacing w:val="-9"/>
          <w:sz w:val="28"/>
          <w:szCs w:val="28"/>
        </w:rPr>
        <w:t>а</w:t>
      </w:r>
      <w:r w:rsidRPr="00E3587C">
        <w:rPr>
          <w:rFonts w:eastAsia="Arial"/>
          <w:color w:val="000000"/>
          <w:spacing w:val="-9"/>
          <w:w w:val="87"/>
          <w:sz w:val="28"/>
          <w:szCs w:val="28"/>
        </w:rPr>
        <w:t>д</w:t>
      </w:r>
      <w:r w:rsidRPr="00E3587C">
        <w:rPr>
          <w:rFonts w:eastAsia="Arial"/>
          <w:color w:val="000000"/>
          <w:spacing w:val="-9"/>
          <w:w w:val="88"/>
          <w:sz w:val="28"/>
          <w:szCs w:val="28"/>
        </w:rPr>
        <w:t>ь</w:t>
      </w:r>
      <w:r w:rsidRPr="00E3587C">
        <w:rPr>
          <w:rFonts w:eastAsia="Arial"/>
          <w:color w:val="000000"/>
          <w:spacing w:val="-9"/>
          <w:w w:val="89"/>
          <w:sz w:val="28"/>
          <w:szCs w:val="28"/>
        </w:rPr>
        <w:t>б</w:t>
      </w:r>
      <w:r w:rsidRPr="00E3587C">
        <w:rPr>
          <w:rFonts w:eastAsia="Arial"/>
          <w:color w:val="000000"/>
          <w:spacing w:val="-9"/>
          <w:sz w:val="28"/>
          <w:szCs w:val="28"/>
        </w:rPr>
        <w:t>а</w:t>
      </w:r>
      <w:r w:rsidRPr="00E3587C">
        <w:rPr>
          <w:rFonts w:eastAsia="Arial"/>
          <w:color w:val="000000"/>
          <w:spacing w:val="19"/>
          <w:sz w:val="28"/>
          <w:szCs w:val="28"/>
        </w:rPr>
        <w:t xml:space="preserve"> </w:t>
      </w:r>
      <w:r w:rsidRPr="00E3587C">
        <w:rPr>
          <w:rFonts w:eastAsia="Arial"/>
          <w:color w:val="000000"/>
          <w:spacing w:val="-9"/>
          <w:sz w:val="28"/>
          <w:szCs w:val="28"/>
        </w:rPr>
        <w:t>(</w:t>
      </w:r>
      <w:r w:rsidRPr="00E3587C">
        <w:rPr>
          <w:rFonts w:eastAsia="Arial"/>
          <w:color w:val="000000"/>
          <w:spacing w:val="-9"/>
          <w:w w:val="86"/>
          <w:sz w:val="28"/>
          <w:szCs w:val="28"/>
        </w:rPr>
        <w:t>з</w:t>
      </w:r>
      <w:r w:rsidRPr="00E3587C">
        <w:rPr>
          <w:rFonts w:eastAsia="Arial"/>
          <w:color w:val="000000"/>
          <w:spacing w:val="-9"/>
          <w:sz w:val="28"/>
          <w:szCs w:val="28"/>
        </w:rPr>
        <w:t>а</w:t>
      </w:r>
      <w:r w:rsidRPr="00E3587C">
        <w:rPr>
          <w:rFonts w:eastAsia="Arial"/>
          <w:color w:val="000000"/>
          <w:spacing w:val="-9"/>
          <w:w w:val="111"/>
          <w:sz w:val="28"/>
          <w:szCs w:val="28"/>
        </w:rPr>
        <w:t>к</w:t>
      </w:r>
      <w:r w:rsidRPr="00E3587C">
        <w:rPr>
          <w:rFonts w:eastAsia="Arial"/>
          <w:color w:val="000000"/>
          <w:spacing w:val="-9"/>
          <w:w w:val="86"/>
          <w:sz w:val="28"/>
          <w:szCs w:val="28"/>
        </w:rPr>
        <w:t>л</w:t>
      </w:r>
      <w:r w:rsidRPr="00E3587C">
        <w:rPr>
          <w:rFonts w:eastAsia="Arial"/>
          <w:color w:val="000000"/>
          <w:spacing w:val="-9"/>
          <w:sz w:val="28"/>
          <w:szCs w:val="28"/>
        </w:rPr>
        <w:t>ю</w:t>
      </w:r>
      <w:r w:rsidRPr="00E3587C">
        <w:rPr>
          <w:rFonts w:eastAsia="Arial"/>
          <w:color w:val="000000"/>
          <w:spacing w:val="-9"/>
          <w:w w:val="96"/>
          <w:sz w:val="28"/>
          <w:szCs w:val="28"/>
        </w:rPr>
        <w:t>ч</w:t>
      </w:r>
      <w:r w:rsidRPr="00E3587C">
        <w:rPr>
          <w:rFonts w:eastAsia="Arial"/>
          <w:color w:val="000000"/>
          <w:spacing w:val="-9"/>
          <w:sz w:val="28"/>
          <w:szCs w:val="28"/>
        </w:rPr>
        <w:t>е</w:t>
      </w:r>
      <w:r w:rsidRPr="00E3587C">
        <w:rPr>
          <w:rFonts w:eastAsia="Arial"/>
          <w:color w:val="000000"/>
          <w:spacing w:val="-9"/>
          <w:w w:val="97"/>
          <w:sz w:val="28"/>
          <w:szCs w:val="28"/>
        </w:rPr>
        <w:t>н</w:t>
      </w:r>
      <w:r w:rsidRPr="00E3587C">
        <w:rPr>
          <w:rFonts w:eastAsia="Arial"/>
          <w:color w:val="000000"/>
          <w:spacing w:val="-9"/>
          <w:w w:val="96"/>
          <w:sz w:val="28"/>
          <w:szCs w:val="28"/>
        </w:rPr>
        <w:t>и</w:t>
      </w:r>
      <w:r w:rsidRPr="00E3587C">
        <w:rPr>
          <w:rFonts w:eastAsia="Arial"/>
          <w:color w:val="000000"/>
          <w:spacing w:val="-9"/>
          <w:sz w:val="28"/>
          <w:szCs w:val="28"/>
        </w:rPr>
        <w:t>е</w:t>
      </w:r>
      <w:r w:rsidRPr="00E3587C">
        <w:rPr>
          <w:rFonts w:eastAsia="Arial"/>
          <w:color w:val="000000"/>
          <w:spacing w:val="17"/>
          <w:sz w:val="28"/>
          <w:szCs w:val="28"/>
        </w:rPr>
        <w:t xml:space="preserve"> </w:t>
      </w:r>
      <w:r w:rsidRPr="00E3587C">
        <w:rPr>
          <w:rFonts w:eastAsia="Arial"/>
          <w:color w:val="000000"/>
          <w:spacing w:val="-7"/>
          <w:w w:val="90"/>
          <w:sz w:val="28"/>
          <w:szCs w:val="28"/>
        </w:rPr>
        <w:t>о</w:t>
      </w:r>
      <w:r w:rsidRPr="00E3587C">
        <w:rPr>
          <w:rFonts w:eastAsia="Arial"/>
          <w:color w:val="000000"/>
          <w:spacing w:val="-6"/>
          <w:sz w:val="28"/>
          <w:szCs w:val="28"/>
        </w:rPr>
        <w:t>ф</w:t>
      </w:r>
      <w:r w:rsidRPr="00E3587C">
        <w:rPr>
          <w:rFonts w:eastAsia="Arial"/>
          <w:color w:val="000000"/>
          <w:spacing w:val="-7"/>
          <w:w w:val="96"/>
          <w:sz w:val="28"/>
          <w:szCs w:val="28"/>
        </w:rPr>
        <w:t>и</w:t>
      </w:r>
      <w:r w:rsidRPr="00E3587C">
        <w:rPr>
          <w:rFonts w:eastAsia="Arial"/>
          <w:color w:val="000000"/>
          <w:spacing w:val="-7"/>
          <w:w w:val="93"/>
          <w:sz w:val="28"/>
          <w:szCs w:val="28"/>
        </w:rPr>
        <w:t>ц</w:t>
      </w:r>
      <w:r w:rsidRPr="00E3587C">
        <w:rPr>
          <w:rFonts w:eastAsia="Arial"/>
          <w:color w:val="000000"/>
          <w:spacing w:val="-7"/>
          <w:w w:val="96"/>
          <w:sz w:val="28"/>
          <w:szCs w:val="28"/>
        </w:rPr>
        <w:t>и</w:t>
      </w:r>
      <w:r w:rsidRPr="00E3587C">
        <w:rPr>
          <w:rFonts w:eastAsia="Arial"/>
          <w:color w:val="000000"/>
          <w:spacing w:val="-7"/>
          <w:sz w:val="28"/>
          <w:szCs w:val="28"/>
        </w:rPr>
        <w:t>а</w:t>
      </w:r>
      <w:r w:rsidRPr="00E3587C">
        <w:rPr>
          <w:rFonts w:eastAsia="Arial"/>
          <w:color w:val="000000"/>
          <w:spacing w:val="-7"/>
          <w:w w:val="86"/>
          <w:sz w:val="28"/>
          <w:szCs w:val="28"/>
        </w:rPr>
        <w:t>л</w:t>
      </w:r>
      <w:r w:rsidRPr="00E3587C">
        <w:rPr>
          <w:rFonts w:eastAsia="Arial"/>
          <w:color w:val="000000"/>
          <w:spacing w:val="-7"/>
          <w:w w:val="88"/>
          <w:sz w:val="28"/>
          <w:szCs w:val="28"/>
        </w:rPr>
        <w:t>ь</w:t>
      </w:r>
      <w:r w:rsidRPr="00E3587C">
        <w:rPr>
          <w:rFonts w:eastAsia="Arial"/>
          <w:color w:val="000000"/>
          <w:spacing w:val="-7"/>
          <w:w w:val="97"/>
          <w:sz w:val="28"/>
          <w:szCs w:val="28"/>
        </w:rPr>
        <w:t>н</w:t>
      </w:r>
      <w:r w:rsidRPr="00E3587C">
        <w:rPr>
          <w:rFonts w:eastAsia="Arial"/>
          <w:color w:val="000000"/>
          <w:spacing w:val="-7"/>
          <w:w w:val="90"/>
          <w:sz w:val="28"/>
          <w:szCs w:val="28"/>
        </w:rPr>
        <w:t>о</w:t>
      </w:r>
      <w:r w:rsidRPr="00E3587C">
        <w:rPr>
          <w:rFonts w:eastAsia="Arial"/>
          <w:color w:val="000000"/>
          <w:spacing w:val="-8"/>
          <w:w w:val="112"/>
          <w:sz w:val="28"/>
          <w:szCs w:val="28"/>
        </w:rPr>
        <w:t>г</w:t>
      </w:r>
      <w:r w:rsidRPr="00E3587C">
        <w:rPr>
          <w:rFonts w:eastAsia="Arial"/>
          <w:color w:val="000000"/>
          <w:spacing w:val="-7"/>
          <w:w w:val="90"/>
          <w:sz w:val="28"/>
          <w:szCs w:val="28"/>
        </w:rPr>
        <w:t>о</w:t>
      </w:r>
      <w:r w:rsidRPr="00E3587C">
        <w:rPr>
          <w:rFonts w:eastAsia="Arial"/>
          <w:color w:val="000000"/>
          <w:spacing w:val="17"/>
          <w:sz w:val="28"/>
          <w:szCs w:val="28"/>
        </w:rPr>
        <w:t xml:space="preserve"> </w:t>
      </w:r>
      <w:r w:rsidRPr="00E3587C">
        <w:rPr>
          <w:rFonts w:eastAsia="Arial"/>
          <w:color w:val="000000"/>
          <w:spacing w:val="-13"/>
          <w:w w:val="89"/>
          <w:sz w:val="28"/>
          <w:szCs w:val="28"/>
        </w:rPr>
        <w:t>б</w:t>
      </w:r>
      <w:r w:rsidRPr="00E3587C">
        <w:rPr>
          <w:rFonts w:eastAsia="Arial"/>
          <w:color w:val="000000"/>
          <w:spacing w:val="-13"/>
          <w:w w:val="90"/>
          <w:sz w:val="28"/>
          <w:szCs w:val="28"/>
        </w:rPr>
        <w:t>р</w:t>
      </w:r>
      <w:r w:rsidRPr="00E3587C">
        <w:rPr>
          <w:rFonts w:eastAsia="Arial"/>
          <w:color w:val="000000"/>
          <w:spacing w:val="-13"/>
          <w:sz w:val="28"/>
          <w:szCs w:val="28"/>
        </w:rPr>
        <w:t>а</w:t>
      </w:r>
      <w:r w:rsidRPr="00E3587C">
        <w:rPr>
          <w:rFonts w:eastAsia="Arial"/>
          <w:color w:val="000000"/>
          <w:spacing w:val="-13"/>
          <w:w w:val="111"/>
          <w:sz w:val="28"/>
          <w:szCs w:val="28"/>
        </w:rPr>
        <w:t>к</w:t>
      </w:r>
      <w:r w:rsidRPr="00E3587C">
        <w:rPr>
          <w:rFonts w:eastAsia="Arial"/>
          <w:color w:val="000000"/>
          <w:spacing w:val="-13"/>
          <w:sz w:val="28"/>
          <w:szCs w:val="28"/>
        </w:rPr>
        <w:t>а</w:t>
      </w:r>
      <w:r w:rsidRPr="00E3587C">
        <w:rPr>
          <w:rFonts w:eastAsia="Arial"/>
          <w:color w:val="000000"/>
          <w:spacing w:val="19"/>
          <w:sz w:val="28"/>
          <w:szCs w:val="28"/>
        </w:rPr>
        <w:t xml:space="preserve"> </w:t>
      </w:r>
      <w:r w:rsidRPr="00E3587C">
        <w:rPr>
          <w:rFonts w:eastAsia="Arial"/>
          <w:color w:val="000000"/>
          <w:spacing w:val="-10"/>
          <w:w w:val="89"/>
          <w:sz w:val="28"/>
          <w:szCs w:val="28"/>
        </w:rPr>
        <w:t>в</w:t>
      </w:r>
      <w:r w:rsidRPr="00E3587C">
        <w:rPr>
          <w:rFonts w:eastAsia="Arial"/>
          <w:color w:val="000000"/>
          <w:spacing w:val="-10"/>
          <w:w w:val="97"/>
          <w:sz w:val="28"/>
          <w:szCs w:val="28"/>
        </w:rPr>
        <w:t>н</w:t>
      </w:r>
      <w:r w:rsidRPr="00E3587C">
        <w:rPr>
          <w:rFonts w:eastAsia="Arial"/>
          <w:color w:val="000000"/>
          <w:spacing w:val="-10"/>
          <w:sz w:val="28"/>
          <w:szCs w:val="28"/>
        </w:rPr>
        <w:t>е</w:t>
      </w:r>
      <w:r w:rsidRPr="00E3587C">
        <w:rPr>
          <w:rFonts w:eastAsia="Arial"/>
          <w:color w:val="000000"/>
          <w:spacing w:val="16"/>
          <w:sz w:val="28"/>
          <w:szCs w:val="28"/>
        </w:rPr>
        <w:t xml:space="preserve"> </w:t>
      </w:r>
      <w:r w:rsidRPr="00E3587C">
        <w:rPr>
          <w:rFonts w:eastAsia="Arial"/>
          <w:color w:val="000000"/>
          <w:spacing w:val="-3"/>
          <w:w w:val="86"/>
          <w:sz w:val="28"/>
          <w:szCs w:val="28"/>
        </w:rPr>
        <w:t>з</w:t>
      </w:r>
      <w:r w:rsidRPr="00E3587C">
        <w:rPr>
          <w:rFonts w:eastAsia="Arial"/>
          <w:color w:val="000000"/>
          <w:spacing w:val="-3"/>
          <w:sz w:val="28"/>
          <w:szCs w:val="28"/>
        </w:rPr>
        <w:t>а</w:t>
      </w:r>
      <w:r w:rsidRPr="00E3587C">
        <w:rPr>
          <w:rFonts w:eastAsia="Arial"/>
          <w:color w:val="000000"/>
          <w:spacing w:val="-3"/>
          <w:w w:val="89"/>
          <w:sz w:val="28"/>
          <w:szCs w:val="28"/>
        </w:rPr>
        <w:t>в</w:t>
      </w:r>
      <w:r w:rsidRPr="00E3587C">
        <w:rPr>
          <w:rFonts w:eastAsia="Arial"/>
          <w:color w:val="000000"/>
          <w:spacing w:val="-3"/>
          <w:w w:val="96"/>
          <w:sz w:val="28"/>
          <w:szCs w:val="28"/>
        </w:rPr>
        <w:t>и</w:t>
      </w:r>
      <w:r w:rsidRPr="00E3587C">
        <w:rPr>
          <w:rFonts w:eastAsia="Arial"/>
          <w:color w:val="000000"/>
          <w:spacing w:val="-3"/>
          <w:w w:val="89"/>
          <w:sz w:val="28"/>
          <w:szCs w:val="28"/>
        </w:rPr>
        <w:t>с</w:t>
      </w:r>
      <w:r w:rsidRPr="00E3587C">
        <w:rPr>
          <w:rFonts w:eastAsia="Arial"/>
          <w:color w:val="000000"/>
          <w:spacing w:val="-3"/>
          <w:w w:val="96"/>
          <w:sz w:val="28"/>
          <w:szCs w:val="28"/>
        </w:rPr>
        <w:t>и</w:t>
      </w:r>
      <w:r w:rsidRPr="00E3587C">
        <w:rPr>
          <w:rFonts w:eastAsia="Arial"/>
          <w:color w:val="000000"/>
          <w:spacing w:val="-3"/>
          <w:w w:val="92"/>
          <w:sz w:val="28"/>
          <w:szCs w:val="28"/>
        </w:rPr>
        <w:t>м</w:t>
      </w:r>
      <w:r w:rsidRPr="00E3587C">
        <w:rPr>
          <w:rFonts w:eastAsia="Arial"/>
          <w:color w:val="000000"/>
          <w:spacing w:val="-3"/>
          <w:w w:val="90"/>
          <w:sz w:val="28"/>
          <w:szCs w:val="28"/>
        </w:rPr>
        <w:t>о</w:t>
      </w:r>
      <w:r w:rsidRPr="00E3587C">
        <w:rPr>
          <w:rFonts w:eastAsia="Arial"/>
          <w:color w:val="000000"/>
          <w:spacing w:val="-3"/>
          <w:w w:val="89"/>
          <w:sz w:val="28"/>
          <w:szCs w:val="28"/>
        </w:rPr>
        <w:t>с</w:t>
      </w:r>
      <w:r w:rsidRPr="00E3587C">
        <w:rPr>
          <w:rFonts w:eastAsia="Arial"/>
          <w:color w:val="000000"/>
          <w:spacing w:val="-3"/>
          <w:w w:val="95"/>
          <w:sz w:val="28"/>
          <w:szCs w:val="28"/>
        </w:rPr>
        <w:t>т</w:t>
      </w:r>
      <w:r w:rsidRPr="00E3587C">
        <w:rPr>
          <w:rFonts w:eastAsia="Arial"/>
          <w:color w:val="000000"/>
          <w:spacing w:val="-3"/>
          <w:w w:val="96"/>
          <w:sz w:val="28"/>
          <w:szCs w:val="28"/>
        </w:rPr>
        <w:t>и</w:t>
      </w:r>
      <w:r w:rsidRPr="00E3587C">
        <w:rPr>
          <w:rFonts w:eastAsia="Arial"/>
          <w:color w:val="000000"/>
          <w:spacing w:val="17"/>
          <w:sz w:val="28"/>
          <w:szCs w:val="28"/>
        </w:rPr>
        <w:t xml:space="preserve"> </w:t>
      </w:r>
      <w:r w:rsidRPr="00E3587C">
        <w:rPr>
          <w:rFonts w:eastAsia="Arial"/>
          <w:color w:val="000000"/>
          <w:w w:val="90"/>
          <w:sz w:val="28"/>
          <w:szCs w:val="28"/>
        </w:rPr>
        <w:t>о</w:t>
      </w:r>
      <w:r w:rsidRPr="00E3587C">
        <w:rPr>
          <w:rFonts w:eastAsia="Arial"/>
          <w:color w:val="000000"/>
          <w:w w:val="95"/>
          <w:sz w:val="28"/>
          <w:szCs w:val="28"/>
        </w:rPr>
        <w:t>т</w:t>
      </w:r>
      <w:r w:rsidRPr="00E3587C">
        <w:rPr>
          <w:rFonts w:eastAsia="Arial"/>
          <w:color w:val="000000"/>
          <w:spacing w:val="18"/>
          <w:sz w:val="28"/>
          <w:szCs w:val="28"/>
        </w:rPr>
        <w:t xml:space="preserve"> </w:t>
      </w:r>
      <w:r w:rsidRPr="00E3587C">
        <w:rPr>
          <w:rFonts w:eastAsia="Arial"/>
          <w:color w:val="000000"/>
          <w:spacing w:val="-4"/>
          <w:w w:val="97"/>
          <w:sz w:val="28"/>
          <w:szCs w:val="28"/>
        </w:rPr>
        <w:t>н</w:t>
      </w:r>
      <w:r w:rsidRPr="00E3587C">
        <w:rPr>
          <w:rFonts w:eastAsia="Arial"/>
          <w:color w:val="000000"/>
          <w:spacing w:val="-4"/>
          <w:sz w:val="28"/>
          <w:szCs w:val="28"/>
        </w:rPr>
        <w:t>а</w:t>
      </w:r>
      <w:r w:rsidRPr="00E3587C">
        <w:rPr>
          <w:rFonts w:eastAsia="Arial"/>
          <w:color w:val="000000"/>
          <w:spacing w:val="-4"/>
          <w:w w:val="86"/>
          <w:sz w:val="28"/>
          <w:szCs w:val="28"/>
        </w:rPr>
        <w:t>л</w:t>
      </w:r>
      <w:r w:rsidRPr="00E3587C">
        <w:rPr>
          <w:rFonts w:eastAsia="Arial"/>
          <w:color w:val="000000"/>
          <w:spacing w:val="-4"/>
          <w:w w:val="96"/>
          <w:sz w:val="28"/>
          <w:szCs w:val="28"/>
        </w:rPr>
        <w:t>ичи</w:t>
      </w:r>
      <w:r w:rsidRPr="00E3587C">
        <w:rPr>
          <w:rFonts w:eastAsia="Arial"/>
          <w:color w:val="000000"/>
          <w:spacing w:val="-4"/>
          <w:w w:val="85"/>
          <w:sz w:val="28"/>
          <w:szCs w:val="28"/>
        </w:rPr>
        <w:t>я</w:t>
      </w:r>
      <w:r w:rsidRPr="00E3587C">
        <w:rPr>
          <w:rFonts w:eastAsia="Arial"/>
          <w:color w:val="000000"/>
          <w:spacing w:val="18"/>
          <w:sz w:val="28"/>
          <w:szCs w:val="28"/>
        </w:rPr>
        <w:t xml:space="preserve"> </w:t>
      </w:r>
      <w:r w:rsidRPr="00E3587C">
        <w:rPr>
          <w:rFonts w:eastAsia="Arial"/>
          <w:color w:val="000000"/>
          <w:w w:val="96"/>
          <w:sz w:val="28"/>
          <w:szCs w:val="28"/>
        </w:rPr>
        <w:t>и</w:t>
      </w:r>
      <w:r w:rsidRPr="00E3587C">
        <w:rPr>
          <w:rFonts w:eastAsia="Arial"/>
          <w:color w:val="000000"/>
          <w:w w:val="86"/>
          <w:sz w:val="28"/>
          <w:szCs w:val="28"/>
        </w:rPr>
        <w:t>л</w:t>
      </w:r>
      <w:r w:rsidRPr="00E3587C">
        <w:rPr>
          <w:rFonts w:eastAsia="Arial"/>
          <w:color w:val="000000"/>
          <w:w w:val="96"/>
          <w:sz w:val="28"/>
          <w:szCs w:val="28"/>
        </w:rPr>
        <w:t>и</w:t>
      </w:r>
      <w:r w:rsidRPr="00E3587C">
        <w:rPr>
          <w:rFonts w:eastAsia="Arial"/>
          <w:color w:val="000000"/>
          <w:sz w:val="28"/>
          <w:szCs w:val="28"/>
        </w:rPr>
        <w:t xml:space="preserve"> </w:t>
      </w:r>
      <w:r w:rsidRPr="00E3587C">
        <w:rPr>
          <w:rFonts w:eastAsia="Arial"/>
          <w:color w:val="000000"/>
          <w:w w:val="90"/>
          <w:sz w:val="28"/>
          <w:szCs w:val="28"/>
        </w:rPr>
        <w:t>о</w:t>
      </w:r>
      <w:r w:rsidRPr="00E3587C">
        <w:rPr>
          <w:rFonts w:eastAsia="Arial"/>
          <w:color w:val="000000"/>
          <w:w w:val="95"/>
          <w:sz w:val="28"/>
          <w:szCs w:val="28"/>
        </w:rPr>
        <w:t>т</w:t>
      </w:r>
      <w:r w:rsidRPr="00E3587C">
        <w:rPr>
          <w:rFonts w:eastAsia="Arial"/>
          <w:color w:val="000000"/>
          <w:w w:val="89"/>
          <w:sz w:val="28"/>
          <w:szCs w:val="28"/>
        </w:rPr>
        <w:t>с</w:t>
      </w:r>
      <w:r w:rsidRPr="00E3587C">
        <w:rPr>
          <w:rFonts w:eastAsia="Arial"/>
          <w:color w:val="000000"/>
          <w:sz w:val="28"/>
          <w:szCs w:val="28"/>
        </w:rPr>
        <w:t>у</w:t>
      </w:r>
      <w:r w:rsidRPr="00E3587C">
        <w:rPr>
          <w:rFonts w:eastAsia="Arial"/>
          <w:color w:val="000000"/>
          <w:w w:val="95"/>
          <w:sz w:val="28"/>
          <w:szCs w:val="28"/>
        </w:rPr>
        <w:t>т</w:t>
      </w:r>
      <w:r w:rsidRPr="00E3587C">
        <w:rPr>
          <w:rFonts w:eastAsia="Arial"/>
          <w:color w:val="000000"/>
          <w:w w:val="89"/>
          <w:sz w:val="28"/>
          <w:szCs w:val="28"/>
        </w:rPr>
        <w:t>с</w:t>
      </w:r>
      <w:r w:rsidRPr="00E3587C">
        <w:rPr>
          <w:rFonts w:eastAsia="Arial"/>
          <w:color w:val="000000"/>
          <w:w w:val="95"/>
          <w:sz w:val="28"/>
          <w:szCs w:val="28"/>
        </w:rPr>
        <w:t>т</w:t>
      </w:r>
      <w:r w:rsidRPr="00E3587C">
        <w:rPr>
          <w:rFonts w:eastAsia="Arial"/>
          <w:color w:val="000000"/>
          <w:spacing w:val="-1"/>
          <w:w w:val="89"/>
          <w:sz w:val="28"/>
          <w:szCs w:val="28"/>
        </w:rPr>
        <w:t>в</w:t>
      </w:r>
      <w:r w:rsidRPr="00E3587C">
        <w:rPr>
          <w:rFonts w:eastAsia="Arial"/>
          <w:color w:val="000000"/>
          <w:w w:val="96"/>
          <w:sz w:val="28"/>
          <w:szCs w:val="28"/>
        </w:rPr>
        <w:t>и</w:t>
      </w:r>
      <w:r w:rsidRPr="00E3587C">
        <w:rPr>
          <w:rFonts w:eastAsia="Arial"/>
          <w:color w:val="000000"/>
          <w:w w:val="85"/>
          <w:sz w:val="28"/>
          <w:szCs w:val="28"/>
        </w:rPr>
        <w:t>я</w:t>
      </w:r>
      <w:r w:rsidRPr="00E3587C">
        <w:rPr>
          <w:rFonts w:eastAsia="Arial"/>
          <w:color w:val="000000"/>
          <w:spacing w:val="-6"/>
          <w:sz w:val="28"/>
          <w:szCs w:val="28"/>
        </w:rPr>
        <w:t xml:space="preserve"> </w:t>
      </w:r>
      <w:r w:rsidRPr="00E3587C">
        <w:rPr>
          <w:rFonts w:eastAsia="Arial"/>
          <w:color w:val="000000"/>
          <w:spacing w:val="-8"/>
          <w:w w:val="95"/>
          <w:sz w:val="28"/>
          <w:szCs w:val="28"/>
        </w:rPr>
        <w:t>т</w:t>
      </w:r>
      <w:r w:rsidRPr="00E3587C">
        <w:rPr>
          <w:rFonts w:eastAsia="Arial"/>
          <w:color w:val="000000"/>
          <w:spacing w:val="-7"/>
          <w:w w:val="90"/>
          <w:sz w:val="28"/>
          <w:szCs w:val="28"/>
        </w:rPr>
        <w:t>ор</w:t>
      </w:r>
      <w:r w:rsidRPr="00E3587C">
        <w:rPr>
          <w:rFonts w:eastAsia="Arial"/>
          <w:color w:val="000000"/>
          <w:spacing w:val="-7"/>
          <w:w w:val="103"/>
          <w:sz w:val="28"/>
          <w:szCs w:val="28"/>
        </w:rPr>
        <w:t>ж</w:t>
      </w:r>
      <w:r w:rsidRPr="00E3587C">
        <w:rPr>
          <w:rFonts w:eastAsia="Arial"/>
          <w:color w:val="000000"/>
          <w:spacing w:val="-7"/>
          <w:sz w:val="28"/>
          <w:szCs w:val="28"/>
        </w:rPr>
        <w:t>е</w:t>
      </w:r>
      <w:r w:rsidRPr="00E3587C">
        <w:rPr>
          <w:rFonts w:eastAsia="Arial"/>
          <w:color w:val="000000"/>
          <w:spacing w:val="-7"/>
          <w:w w:val="89"/>
          <w:sz w:val="28"/>
          <w:szCs w:val="28"/>
        </w:rPr>
        <w:t>с</w:t>
      </w:r>
      <w:r w:rsidRPr="00E3587C">
        <w:rPr>
          <w:rFonts w:eastAsia="Arial"/>
          <w:color w:val="000000"/>
          <w:spacing w:val="-7"/>
          <w:w w:val="95"/>
          <w:sz w:val="28"/>
          <w:szCs w:val="28"/>
        </w:rPr>
        <w:t>т</w:t>
      </w:r>
      <w:r w:rsidRPr="00E3587C">
        <w:rPr>
          <w:rFonts w:eastAsia="Arial"/>
          <w:color w:val="000000"/>
          <w:spacing w:val="-7"/>
          <w:w w:val="89"/>
          <w:sz w:val="28"/>
          <w:szCs w:val="28"/>
        </w:rPr>
        <w:t>в</w:t>
      </w:r>
      <w:r w:rsidRPr="00E3587C">
        <w:rPr>
          <w:rFonts w:eastAsia="Arial"/>
          <w:color w:val="000000"/>
          <w:spacing w:val="-7"/>
          <w:sz w:val="28"/>
          <w:szCs w:val="28"/>
        </w:rPr>
        <w:t>а</w:t>
      </w:r>
      <w:r w:rsidRPr="00E3587C">
        <w:rPr>
          <w:rFonts w:eastAsia="Arial"/>
          <w:color w:val="000000"/>
          <w:spacing w:val="-6"/>
          <w:sz w:val="28"/>
          <w:szCs w:val="28"/>
        </w:rPr>
        <w:t xml:space="preserve"> </w:t>
      </w:r>
      <w:r w:rsidRPr="00E3587C">
        <w:rPr>
          <w:rFonts w:eastAsia="Arial"/>
          <w:color w:val="000000"/>
          <w:w w:val="99"/>
          <w:sz w:val="28"/>
          <w:szCs w:val="28"/>
        </w:rPr>
        <w:t>п</w:t>
      </w:r>
      <w:r w:rsidRPr="00E3587C">
        <w:rPr>
          <w:rFonts w:eastAsia="Arial"/>
          <w:color w:val="000000"/>
          <w:w w:val="90"/>
          <w:sz w:val="28"/>
          <w:szCs w:val="28"/>
        </w:rPr>
        <w:t>о</w:t>
      </w:r>
      <w:r w:rsidRPr="00E3587C">
        <w:rPr>
          <w:rFonts w:eastAsia="Arial"/>
          <w:color w:val="000000"/>
          <w:spacing w:val="-8"/>
          <w:sz w:val="28"/>
          <w:szCs w:val="28"/>
        </w:rPr>
        <w:t xml:space="preserve"> </w:t>
      </w:r>
      <w:r w:rsidRPr="00E3587C">
        <w:rPr>
          <w:rFonts w:eastAsia="Arial"/>
          <w:color w:val="000000"/>
          <w:w w:val="84"/>
          <w:sz w:val="28"/>
          <w:szCs w:val="28"/>
        </w:rPr>
        <w:t>э</w:t>
      </w:r>
      <w:r w:rsidRPr="00E3587C">
        <w:rPr>
          <w:rFonts w:eastAsia="Arial"/>
          <w:color w:val="000000"/>
          <w:w w:val="95"/>
          <w:sz w:val="28"/>
          <w:szCs w:val="28"/>
        </w:rPr>
        <w:t>т</w:t>
      </w:r>
      <w:r w:rsidRPr="00E3587C">
        <w:rPr>
          <w:rFonts w:eastAsia="Arial"/>
          <w:color w:val="000000"/>
          <w:spacing w:val="-2"/>
          <w:w w:val="90"/>
          <w:sz w:val="28"/>
          <w:szCs w:val="28"/>
        </w:rPr>
        <w:t>о</w:t>
      </w:r>
      <w:r w:rsidRPr="00E3587C">
        <w:rPr>
          <w:rFonts w:eastAsia="Arial"/>
          <w:color w:val="000000"/>
          <w:w w:val="92"/>
          <w:sz w:val="28"/>
          <w:szCs w:val="28"/>
        </w:rPr>
        <w:t>м</w:t>
      </w:r>
      <w:r w:rsidRPr="00E3587C">
        <w:rPr>
          <w:rFonts w:eastAsia="Arial"/>
          <w:color w:val="000000"/>
          <w:sz w:val="28"/>
          <w:szCs w:val="28"/>
        </w:rPr>
        <w:t>у</w:t>
      </w:r>
      <w:r w:rsidRPr="00E3587C">
        <w:rPr>
          <w:rFonts w:eastAsia="Arial"/>
          <w:color w:val="000000"/>
          <w:spacing w:val="-7"/>
          <w:sz w:val="28"/>
          <w:szCs w:val="28"/>
        </w:rPr>
        <w:t xml:space="preserve"> </w:t>
      </w:r>
      <w:r w:rsidRPr="00E3587C">
        <w:rPr>
          <w:rFonts w:eastAsia="Arial"/>
          <w:color w:val="000000"/>
          <w:w w:val="99"/>
          <w:sz w:val="28"/>
          <w:szCs w:val="28"/>
        </w:rPr>
        <w:t>п</w:t>
      </w:r>
      <w:r w:rsidRPr="00E3587C">
        <w:rPr>
          <w:rFonts w:eastAsia="Arial"/>
          <w:color w:val="000000"/>
          <w:w w:val="90"/>
          <w:sz w:val="28"/>
          <w:szCs w:val="28"/>
        </w:rPr>
        <w:t>о</w:t>
      </w:r>
      <w:r w:rsidRPr="00E3587C">
        <w:rPr>
          <w:rFonts w:eastAsia="Arial"/>
          <w:color w:val="000000"/>
          <w:w w:val="89"/>
          <w:sz w:val="28"/>
          <w:szCs w:val="28"/>
        </w:rPr>
        <w:t>в</w:t>
      </w:r>
      <w:r w:rsidRPr="00E3587C">
        <w:rPr>
          <w:rFonts w:eastAsia="Arial"/>
          <w:color w:val="000000"/>
          <w:w w:val="90"/>
          <w:sz w:val="28"/>
          <w:szCs w:val="28"/>
        </w:rPr>
        <w:t>о</w:t>
      </w:r>
      <w:r w:rsidRPr="00E3587C">
        <w:rPr>
          <w:rFonts w:eastAsia="Arial"/>
          <w:color w:val="000000"/>
          <w:spacing w:val="-1"/>
          <w:w w:val="87"/>
          <w:sz w:val="28"/>
          <w:szCs w:val="28"/>
        </w:rPr>
        <w:t>д</w:t>
      </w:r>
      <w:r w:rsidRPr="00E3587C">
        <w:rPr>
          <w:rFonts w:eastAsia="Arial"/>
          <w:color w:val="000000"/>
          <w:sz w:val="28"/>
          <w:szCs w:val="28"/>
        </w:rPr>
        <w:t>у);</w:t>
      </w:r>
    </w:p>
    <w:p w:rsidR="00370798" w:rsidRPr="00E3587C" w:rsidRDefault="00370798" w:rsidP="00370798">
      <w:pPr>
        <w:ind w:right="-20"/>
        <w:rPr>
          <w:rFonts w:eastAsia="Arial"/>
          <w:color w:val="000000"/>
          <w:spacing w:val="-12"/>
          <w:sz w:val="28"/>
          <w:szCs w:val="28"/>
        </w:rPr>
      </w:pPr>
      <w:r w:rsidRPr="00E3587C">
        <w:rPr>
          <w:rFonts w:eastAsia="Arial"/>
          <w:color w:val="000000"/>
          <w:sz w:val="28"/>
          <w:szCs w:val="28"/>
        </w:rPr>
        <w:t>-</w:t>
      </w:r>
      <w:r w:rsidRPr="00E3587C">
        <w:rPr>
          <w:rFonts w:eastAsia="Arial"/>
          <w:color w:val="000000"/>
          <w:spacing w:val="-8"/>
          <w:sz w:val="28"/>
          <w:szCs w:val="28"/>
        </w:rPr>
        <w:t xml:space="preserve"> </w:t>
      </w:r>
      <w:r w:rsidRPr="00E3587C">
        <w:rPr>
          <w:rFonts w:eastAsia="Arial"/>
          <w:color w:val="000000"/>
          <w:spacing w:val="-8"/>
          <w:w w:val="90"/>
          <w:sz w:val="28"/>
          <w:szCs w:val="28"/>
        </w:rPr>
        <w:t>ро</w:t>
      </w:r>
      <w:r w:rsidRPr="00E3587C">
        <w:rPr>
          <w:rFonts w:eastAsia="Arial"/>
          <w:color w:val="000000"/>
          <w:spacing w:val="-8"/>
          <w:w w:val="103"/>
          <w:sz w:val="28"/>
          <w:szCs w:val="28"/>
        </w:rPr>
        <w:t>ж</w:t>
      </w:r>
      <w:r w:rsidRPr="00E3587C">
        <w:rPr>
          <w:rFonts w:eastAsia="Arial"/>
          <w:color w:val="000000"/>
          <w:spacing w:val="-8"/>
          <w:w w:val="87"/>
          <w:sz w:val="28"/>
          <w:szCs w:val="28"/>
        </w:rPr>
        <w:t>д</w:t>
      </w:r>
      <w:r w:rsidRPr="00E3587C">
        <w:rPr>
          <w:rFonts w:eastAsia="Arial"/>
          <w:color w:val="000000"/>
          <w:spacing w:val="-8"/>
          <w:sz w:val="28"/>
          <w:szCs w:val="28"/>
        </w:rPr>
        <w:t>е</w:t>
      </w:r>
      <w:r w:rsidRPr="00E3587C">
        <w:rPr>
          <w:rFonts w:eastAsia="Arial"/>
          <w:color w:val="000000"/>
          <w:spacing w:val="-8"/>
          <w:w w:val="97"/>
          <w:sz w:val="28"/>
          <w:szCs w:val="28"/>
        </w:rPr>
        <w:t>н</w:t>
      </w:r>
      <w:r w:rsidRPr="00E3587C">
        <w:rPr>
          <w:rFonts w:eastAsia="Arial"/>
          <w:color w:val="000000"/>
          <w:spacing w:val="-8"/>
          <w:w w:val="96"/>
          <w:sz w:val="28"/>
          <w:szCs w:val="28"/>
        </w:rPr>
        <w:t>и</w:t>
      </w:r>
      <w:r w:rsidRPr="00E3587C">
        <w:rPr>
          <w:rFonts w:eastAsia="Arial"/>
          <w:color w:val="000000"/>
          <w:spacing w:val="-8"/>
          <w:sz w:val="28"/>
          <w:szCs w:val="28"/>
        </w:rPr>
        <w:t>е</w:t>
      </w:r>
      <w:r w:rsidRPr="00E3587C">
        <w:rPr>
          <w:rFonts w:eastAsia="Arial"/>
          <w:color w:val="000000"/>
          <w:spacing w:val="-7"/>
          <w:sz w:val="28"/>
          <w:szCs w:val="28"/>
        </w:rPr>
        <w:t xml:space="preserve"> </w:t>
      </w:r>
      <w:r w:rsidRPr="00E3587C">
        <w:rPr>
          <w:rFonts w:eastAsia="Arial"/>
          <w:color w:val="000000"/>
          <w:spacing w:val="-12"/>
          <w:w w:val="90"/>
          <w:sz w:val="28"/>
          <w:szCs w:val="28"/>
        </w:rPr>
        <w:t>р</w:t>
      </w:r>
      <w:r w:rsidRPr="00E3587C">
        <w:rPr>
          <w:rFonts w:eastAsia="Arial"/>
          <w:color w:val="000000"/>
          <w:spacing w:val="-12"/>
          <w:sz w:val="28"/>
          <w:szCs w:val="28"/>
        </w:rPr>
        <w:t>е</w:t>
      </w:r>
      <w:r w:rsidRPr="00E3587C">
        <w:rPr>
          <w:rFonts w:eastAsia="Arial"/>
          <w:color w:val="000000"/>
          <w:spacing w:val="-13"/>
          <w:w w:val="89"/>
          <w:sz w:val="28"/>
          <w:szCs w:val="28"/>
        </w:rPr>
        <w:t>б</w:t>
      </w:r>
      <w:r w:rsidRPr="00E3587C">
        <w:rPr>
          <w:rFonts w:eastAsia="Arial"/>
          <w:color w:val="000000"/>
          <w:spacing w:val="-12"/>
          <w:sz w:val="28"/>
          <w:szCs w:val="28"/>
        </w:rPr>
        <w:t>е</w:t>
      </w:r>
      <w:r w:rsidRPr="00E3587C">
        <w:rPr>
          <w:rFonts w:eastAsia="Arial"/>
          <w:color w:val="000000"/>
          <w:spacing w:val="-12"/>
          <w:w w:val="97"/>
          <w:sz w:val="28"/>
          <w:szCs w:val="28"/>
        </w:rPr>
        <w:t>н</w:t>
      </w:r>
      <w:r w:rsidRPr="00E3587C">
        <w:rPr>
          <w:rFonts w:eastAsia="Arial"/>
          <w:color w:val="000000"/>
          <w:spacing w:val="-12"/>
          <w:w w:val="111"/>
          <w:sz w:val="28"/>
          <w:szCs w:val="28"/>
        </w:rPr>
        <w:t>к</w:t>
      </w:r>
      <w:r w:rsidRPr="00E3587C">
        <w:rPr>
          <w:rFonts w:eastAsia="Arial"/>
          <w:color w:val="000000"/>
          <w:spacing w:val="-12"/>
          <w:sz w:val="28"/>
          <w:szCs w:val="28"/>
        </w:rPr>
        <w:t>а;</w:t>
      </w:r>
    </w:p>
    <w:p w:rsidR="00370798" w:rsidRPr="00E3587C" w:rsidRDefault="00370798" w:rsidP="00370798">
      <w:pPr>
        <w:ind w:right="-20"/>
        <w:rPr>
          <w:rFonts w:eastAsia="Arial"/>
          <w:color w:val="000000"/>
          <w:spacing w:val="-8"/>
          <w:sz w:val="28"/>
          <w:szCs w:val="28"/>
        </w:rPr>
      </w:pPr>
      <w:r w:rsidRPr="00E3587C">
        <w:rPr>
          <w:rFonts w:eastAsia="Arial"/>
          <w:color w:val="000000"/>
          <w:sz w:val="28"/>
          <w:szCs w:val="28"/>
        </w:rPr>
        <w:t>-</w:t>
      </w:r>
      <w:r w:rsidRPr="00E3587C">
        <w:rPr>
          <w:rFonts w:eastAsia="Arial"/>
          <w:color w:val="000000"/>
          <w:spacing w:val="-9"/>
          <w:sz w:val="28"/>
          <w:szCs w:val="28"/>
        </w:rPr>
        <w:t xml:space="preserve"> </w:t>
      </w:r>
      <w:r w:rsidRPr="00E3587C">
        <w:rPr>
          <w:rFonts w:eastAsia="Arial"/>
          <w:color w:val="000000"/>
          <w:spacing w:val="-8"/>
          <w:w w:val="97"/>
          <w:sz w:val="28"/>
          <w:szCs w:val="28"/>
        </w:rPr>
        <w:t>н</w:t>
      </w:r>
      <w:r w:rsidRPr="00E3587C">
        <w:rPr>
          <w:rFonts w:eastAsia="Arial"/>
          <w:color w:val="000000"/>
          <w:spacing w:val="-15"/>
          <w:sz w:val="28"/>
          <w:szCs w:val="28"/>
        </w:rPr>
        <w:t>а</w:t>
      </w:r>
      <w:r w:rsidRPr="00E3587C">
        <w:rPr>
          <w:rFonts w:eastAsia="Arial"/>
          <w:color w:val="000000"/>
          <w:spacing w:val="6"/>
          <w:sz w:val="28"/>
          <w:szCs w:val="28"/>
        </w:rPr>
        <w:t xml:space="preserve"> </w:t>
      </w:r>
      <w:r w:rsidRPr="00E3587C">
        <w:rPr>
          <w:rFonts w:eastAsia="Arial"/>
          <w:color w:val="000000"/>
          <w:spacing w:val="-1"/>
          <w:w w:val="99"/>
          <w:sz w:val="28"/>
          <w:szCs w:val="28"/>
        </w:rPr>
        <w:t>п</w:t>
      </w:r>
      <w:r w:rsidRPr="00E3587C">
        <w:rPr>
          <w:rFonts w:eastAsia="Arial"/>
          <w:color w:val="000000"/>
          <w:spacing w:val="-1"/>
          <w:w w:val="90"/>
          <w:sz w:val="28"/>
          <w:szCs w:val="28"/>
        </w:rPr>
        <w:t>ро</w:t>
      </w:r>
      <w:r w:rsidRPr="00E3587C">
        <w:rPr>
          <w:rFonts w:eastAsia="Arial"/>
          <w:color w:val="000000"/>
          <w:spacing w:val="-2"/>
          <w:w w:val="89"/>
          <w:sz w:val="28"/>
          <w:szCs w:val="28"/>
        </w:rPr>
        <w:t>в</w:t>
      </w:r>
      <w:r w:rsidRPr="00E3587C">
        <w:rPr>
          <w:rFonts w:eastAsia="Arial"/>
          <w:color w:val="000000"/>
          <w:spacing w:val="-1"/>
          <w:sz w:val="28"/>
          <w:szCs w:val="28"/>
        </w:rPr>
        <w:t>е</w:t>
      </w:r>
      <w:r w:rsidRPr="00E3587C">
        <w:rPr>
          <w:rFonts w:eastAsia="Arial"/>
          <w:color w:val="000000"/>
          <w:spacing w:val="-2"/>
          <w:w w:val="87"/>
          <w:sz w:val="28"/>
          <w:szCs w:val="28"/>
        </w:rPr>
        <w:t>д</w:t>
      </w:r>
      <w:r w:rsidRPr="00E3587C">
        <w:rPr>
          <w:rFonts w:eastAsia="Arial"/>
          <w:color w:val="000000"/>
          <w:spacing w:val="-2"/>
          <w:sz w:val="28"/>
          <w:szCs w:val="28"/>
        </w:rPr>
        <w:t>е</w:t>
      </w:r>
      <w:r w:rsidRPr="00E3587C">
        <w:rPr>
          <w:rFonts w:eastAsia="Arial"/>
          <w:color w:val="000000"/>
          <w:spacing w:val="-3"/>
          <w:w w:val="97"/>
          <w:sz w:val="28"/>
          <w:szCs w:val="28"/>
        </w:rPr>
        <w:t>н</w:t>
      </w:r>
      <w:r w:rsidRPr="00E3587C">
        <w:rPr>
          <w:rFonts w:eastAsia="Arial"/>
          <w:color w:val="000000"/>
          <w:spacing w:val="-1"/>
          <w:w w:val="96"/>
          <w:sz w:val="28"/>
          <w:szCs w:val="28"/>
        </w:rPr>
        <w:t>и</w:t>
      </w:r>
      <w:r w:rsidRPr="00E3587C">
        <w:rPr>
          <w:rFonts w:eastAsia="Arial"/>
          <w:color w:val="000000"/>
          <w:spacing w:val="-9"/>
          <w:sz w:val="28"/>
          <w:szCs w:val="28"/>
        </w:rPr>
        <w:t>е</w:t>
      </w:r>
      <w:r w:rsidRPr="00E3587C">
        <w:rPr>
          <w:rFonts w:eastAsia="Arial"/>
          <w:color w:val="000000"/>
          <w:spacing w:val="8"/>
          <w:sz w:val="28"/>
          <w:szCs w:val="28"/>
        </w:rPr>
        <w:t xml:space="preserve"> </w:t>
      </w:r>
      <w:r w:rsidRPr="00E3587C">
        <w:rPr>
          <w:rFonts w:eastAsia="Arial"/>
          <w:color w:val="000000"/>
          <w:spacing w:val="1"/>
          <w:w w:val="86"/>
          <w:sz w:val="28"/>
          <w:szCs w:val="28"/>
        </w:rPr>
        <w:t>л</w:t>
      </w:r>
      <w:r w:rsidRPr="00E3587C">
        <w:rPr>
          <w:rFonts w:eastAsia="Arial"/>
          <w:color w:val="000000"/>
          <w:spacing w:val="-1"/>
          <w:sz w:val="28"/>
          <w:szCs w:val="28"/>
        </w:rPr>
        <w:t>е</w:t>
      </w:r>
      <w:r w:rsidRPr="00E3587C">
        <w:rPr>
          <w:rFonts w:eastAsia="Arial"/>
          <w:color w:val="000000"/>
          <w:spacing w:val="-1"/>
          <w:w w:val="96"/>
          <w:sz w:val="28"/>
          <w:szCs w:val="28"/>
        </w:rPr>
        <w:t>ч</w:t>
      </w:r>
      <w:r w:rsidRPr="00E3587C">
        <w:rPr>
          <w:rFonts w:eastAsia="Arial"/>
          <w:color w:val="000000"/>
          <w:spacing w:val="-1"/>
          <w:sz w:val="28"/>
          <w:szCs w:val="28"/>
        </w:rPr>
        <w:t>е</w:t>
      </w:r>
      <w:r w:rsidRPr="00E3587C">
        <w:rPr>
          <w:rFonts w:eastAsia="Arial"/>
          <w:color w:val="000000"/>
          <w:spacing w:val="-2"/>
          <w:w w:val="97"/>
          <w:sz w:val="28"/>
          <w:szCs w:val="28"/>
        </w:rPr>
        <w:t>н</w:t>
      </w:r>
      <w:r w:rsidRPr="00E3587C">
        <w:rPr>
          <w:rFonts w:eastAsia="Arial"/>
          <w:color w:val="000000"/>
          <w:w w:val="96"/>
          <w:sz w:val="28"/>
          <w:szCs w:val="28"/>
        </w:rPr>
        <w:t>и</w:t>
      </w:r>
      <w:r w:rsidRPr="00E3587C">
        <w:rPr>
          <w:rFonts w:eastAsia="Arial"/>
          <w:color w:val="000000"/>
          <w:w w:val="85"/>
          <w:sz w:val="28"/>
          <w:szCs w:val="28"/>
        </w:rPr>
        <w:t>я</w:t>
      </w:r>
      <w:r w:rsidRPr="00E3587C">
        <w:rPr>
          <w:rFonts w:eastAsia="Arial"/>
          <w:color w:val="000000"/>
          <w:spacing w:val="-8"/>
          <w:sz w:val="28"/>
          <w:szCs w:val="28"/>
        </w:rPr>
        <w:t>;</w:t>
      </w:r>
    </w:p>
    <w:p w:rsidR="00370798" w:rsidRPr="00E3587C" w:rsidRDefault="00370798" w:rsidP="00370798">
      <w:pPr>
        <w:ind w:right="-20"/>
        <w:rPr>
          <w:rFonts w:eastAsia="Arial"/>
          <w:color w:val="000000"/>
          <w:spacing w:val="-5"/>
          <w:sz w:val="28"/>
          <w:szCs w:val="28"/>
        </w:rPr>
      </w:pPr>
      <w:r w:rsidRPr="00E3587C">
        <w:rPr>
          <w:rFonts w:eastAsia="Arial"/>
          <w:color w:val="000000"/>
          <w:sz w:val="28"/>
          <w:szCs w:val="28"/>
        </w:rPr>
        <w:t>-</w:t>
      </w:r>
      <w:r w:rsidRPr="00E3587C">
        <w:rPr>
          <w:rFonts w:eastAsia="Arial"/>
          <w:color w:val="000000"/>
          <w:spacing w:val="10"/>
          <w:sz w:val="28"/>
          <w:szCs w:val="28"/>
        </w:rPr>
        <w:t xml:space="preserve"> </w:t>
      </w:r>
      <w:r w:rsidRPr="00E3587C">
        <w:rPr>
          <w:rFonts w:eastAsia="Arial"/>
          <w:color w:val="000000"/>
          <w:w w:val="99"/>
          <w:sz w:val="28"/>
          <w:szCs w:val="28"/>
        </w:rPr>
        <w:t>п</w:t>
      </w:r>
      <w:r w:rsidRPr="00E3587C">
        <w:rPr>
          <w:rFonts w:eastAsia="Arial"/>
          <w:color w:val="000000"/>
          <w:w w:val="90"/>
          <w:sz w:val="28"/>
          <w:szCs w:val="28"/>
        </w:rPr>
        <w:t>р</w:t>
      </w:r>
      <w:r w:rsidRPr="00E3587C">
        <w:rPr>
          <w:rFonts w:eastAsia="Arial"/>
          <w:color w:val="000000"/>
          <w:w w:val="96"/>
          <w:sz w:val="28"/>
          <w:szCs w:val="28"/>
        </w:rPr>
        <w:t>и</w:t>
      </w:r>
      <w:r w:rsidRPr="00E3587C">
        <w:rPr>
          <w:rFonts w:eastAsia="Arial"/>
          <w:color w:val="000000"/>
          <w:spacing w:val="10"/>
          <w:sz w:val="28"/>
          <w:szCs w:val="28"/>
        </w:rPr>
        <w:t xml:space="preserve"> </w:t>
      </w:r>
      <w:r w:rsidRPr="00E3587C">
        <w:rPr>
          <w:rFonts w:eastAsia="Arial"/>
          <w:color w:val="000000"/>
          <w:spacing w:val="-5"/>
          <w:w w:val="89"/>
          <w:sz w:val="28"/>
          <w:szCs w:val="28"/>
        </w:rPr>
        <w:t>в</w:t>
      </w:r>
      <w:r w:rsidRPr="00E3587C">
        <w:rPr>
          <w:rFonts w:eastAsia="Arial"/>
          <w:color w:val="000000"/>
          <w:spacing w:val="-5"/>
          <w:w w:val="93"/>
          <w:sz w:val="28"/>
          <w:szCs w:val="28"/>
        </w:rPr>
        <w:t>ы</w:t>
      </w:r>
      <w:r w:rsidRPr="00E3587C">
        <w:rPr>
          <w:rFonts w:eastAsia="Arial"/>
          <w:color w:val="000000"/>
          <w:spacing w:val="-5"/>
          <w:sz w:val="28"/>
          <w:szCs w:val="28"/>
        </w:rPr>
        <w:t>х</w:t>
      </w:r>
      <w:r w:rsidRPr="00E3587C">
        <w:rPr>
          <w:rFonts w:eastAsia="Arial"/>
          <w:color w:val="000000"/>
          <w:spacing w:val="-5"/>
          <w:w w:val="90"/>
          <w:sz w:val="28"/>
          <w:szCs w:val="28"/>
        </w:rPr>
        <w:t>о</w:t>
      </w:r>
      <w:r w:rsidRPr="00E3587C">
        <w:rPr>
          <w:rFonts w:eastAsia="Arial"/>
          <w:color w:val="000000"/>
          <w:spacing w:val="-5"/>
          <w:w w:val="87"/>
          <w:sz w:val="28"/>
          <w:szCs w:val="28"/>
        </w:rPr>
        <w:t>д</w:t>
      </w:r>
      <w:r w:rsidRPr="00E3587C">
        <w:rPr>
          <w:rFonts w:eastAsia="Arial"/>
          <w:color w:val="000000"/>
          <w:spacing w:val="-5"/>
          <w:sz w:val="28"/>
          <w:szCs w:val="28"/>
        </w:rPr>
        <w:t>е</w:t>
      </w:r>
      <w:r w:rsidRPr="00E3587C">
        <w:rPr>
          <w:rFonts w:eastAsia="Arial"/>
          <w:color w:val="000000"/>
          <w:spacing w:val="10"/>
          <w:sz w:val="28"/>
          <w:szCs w:val="28"/>
        </w:rPr>
        <w:t xml:space="preserve"> </w:t>
      </w:r>
      <w:r w:rsidRPr="00E3587C">
        <w:rPr>
          <w:rFonts w:eastAsia="Arial"/>
          <w:color w:val="000000"/>
          <w:spacing w:val="-15"/>
          <w:w w:val="97"/>
          <w:sz w:val="28"/>
          <w:szCs w:val="28"/>
        </w:rPr>
        <w:t>н</w:t>
      </w:r>
      <w:r w:rsidRPr="00E3587C">
        <w:rPr>
          <w:rFonts w:eastAsia="Arial"/>
          <w:color w:val="000000"/>
          <w:spacing w:val="-15"/>
          <w:sz w:val="28"/>
          <w:szCs w:val="28"/>
        </w:rPr>
        <w:t>а</w:t>
      </w:r>
      <w:r w:rsidRPr="00E3587C">
        <w:rPr>
          <w:rFonts w:eastAsia="Arial"/>
          <w:color w:val="000000"/>
          <w:spacing w:val="10"/>
          <w:sz w:val="28"/>
          <w:szCs w:val="28"/>
        </w:rPr>
        <w:t xml:space="preserve"> </w:t>
      </w:r>
      <w:r w:rsidRPr="00E3587C">
        <w:rPr>
          <w:rFonts w:eastAsia="Arial"/>
          <w:color w:val="000000"/>
          <w:spacing w:val="-5"/>
          <w:w w:val="99"/>
          <w:sz w:val="28"/>
          <w:szCs w:val="28"/>
        </w:rPr>
        <w:t>п</w:t>
      </w:r>
      <w:r w:rsidRPr="00E3587C">
        <w:rPr>
          <w:rFonts w:eastAsia="Arial"/>
          <w:color w:val="000000"/>
          <w:spacing w:val="-5"/>
          <w:sz w:val="28"/>
          <w:szCs w:val="28"/>
        </w:rPr>
        <w:t>е</w:t>
      </w:r>
      <w:r w:rsidRPr="00E3587C">
        <w:rPr>
          <w:rFonts w:eastAsia="Arial"/>
          <w:color w:val="000000"/>
          <w:spacing w:val="-5"/>
          <w:w w:val="97"/>
          <w:sz w:val="28"/>
          <w:szCs w:val="28"/>
        </w:rPr>
        <w:t>н</w:t>
      </w:r>
      <w:r w:rsidRPr="00E3587C">
        <w:rPr>
          <w:rFonts w:eastAsia="Arial"/>
          <w:color w:val="000000"/>
          <w:spacing w:val="-5"/>
          <w:w w:val="89"/>
          <w:sz w:val="28"/>
          <w:szCs w:val="28"/>
        </w:rPr>
        <w:t>с</w:t>
      </w:r>
      <w:r w:rsidRPr="00E3587C">
        <w:rPr>
          <w:rFonts w:eastAsia="Arial"/>
          <w:color w:val="000000"/>
          <w:spacing w:val="-5"/>
          <w:w w:val="96"/>
          <w:sz w:val="28"/>
          <w:szCs w:val="28"/>
        </w:rPr>
        <w:t>и</w:t>
      </w:r>
      <w:r w:rsidRPr="00E3587C">
        <w:rPr>
          <w:rFonts w:eastAsia="Arial"/>
          <w:color w:val="000000"/>
          <w:spacing w:val="-5"/>
          <w:sz w:val="28"/>
          <w:szCs w:val="28"/>
        </w:rPr>
        <w:t>ю</w:t>
      </w:r>
      <w:r w:rsidRPr="00E3587C">
        <w:rPr>
          <w:rFonts w:eastAsia="Arial"/>
          <w:color w:val="000000"/>
          <w:spacing w:val="9"/>
          <w:sz w:val="28"/>
          <w:szCs w:val="28"/>
        </w:rPr>
        <w:t xml:space="preserve"> </w:t>
      </w:r>
      <w:r w:rsidRPr="00E3587C">
        <w:rPr>
          <w:rFonts w:eastAsia="Arial"/>
          <w:color w:val="000000"/>
          <w:w w:val="99"/>
          <w:sz w:val="28"/>
          <w:szCs w:val="28"/>
        </w:rPr>
        <w:t>п</w:t>
      </w:r>
      <w:r w:rsidRPr="00E3587C">
        <w:rPr>
          <w:rFonts w:eastAsia="Arial"/>
          <w:color w:val="000000"/>
          <w:w w:val="90"/>
          <w:sz w:val="28"/>
          <w:szCs w:val="28"/>
        </w:rPr>
        <w:t>о</w:t>
      </w:r>
      <w:r w:rsidRPr="00E3587C">
        <w:rPr>
          <w:rFonts w:eastAsia="Arial"/>
          <w:color w:val="000000"/>
          <w:spacing w:val="10"/>
          <w:sz w:val="28"/>
          <w:szCs w:val="28"/>
        </w:rPr>
        <w:t xml:space="preserve"> </w:t>
      </w:r>
      <w:r w:rsidRPr="00E3587C">
        <w:rPr>
          <w:rFonts w:eastAsia="Arial"/>
          <w:color w:val="000000"/>
          <w:spacing w:val="-3"/>
          <w:w w:val="89"/>
          <w:sz w:val="28"/>
          <w:szCs w:val="28"/>
        </w:rPr>
        <w:t>с</w:t>
      </w:r>
      <w:r w:rsidRPr="00E3587C">
        <w:rPr>
          <w:rFonts w:eastAsia="Arial"/>
          <w:color w:val="000000"/>
          <w:spacing w:val="-3"/>
          <w:w w:val="95"/>
          <w:sz w:val="28"/>
          <w:szCs w:val="28"/>
        </w:rPr>
        <w:t>т</w:t>
      </w:r>
      <w:r w:rsidRPr="00E3587C">
        <w:rPr>
          <w:rFonts w:eastAsia="Arial"/>
          <w:color w:val="000000"/>
          <w:spacing w:val="-3"/>
          <w:sz w:val="28"/>
          <w:szCs w:val="28"/>
        </w:rPr>
        <w:t>а</w:t>
      </w:r>
      <w:r w:rsidRPr="00E3587C">
        <w:rPr>
          <w:rFonts w:eastAsia="Arial"/>
          <w:color w:val="000000"/>
          <w:spacing w:val="-3"/>
          <w:w w:val="90"/>
          <w:sz w:val="28"/>
          <w:szCs w:val="28"/>
        </w:rPr>
        <w:t>ро</w:t>
      </w:r>
      <w:r w:rsidRPr="00E3587C">
        <w:rPr>
          <w:rFonts w:eastAsia="Arial"/>
          <w:color w:val="000000"/>
          <w:spacing w:val="-3"/>
          <w:w w:val="89"/>
          <w:sz w:val="28"/>
          <w:szCs w:val="28"/>
        </w:rPr>
        <w:t>с</w:t>
      </w:r>
      <w:r w:rsidRPr="00E3587C">
        <w:rPr>
          <w:rFonts w:eastAsia="Arial"/>
          <w:color w:val="000000"/>
          <w:spacing w:val="-3"/>
          <w:w w:val="95"/>
          <w:sz w:val="28"/>
          <w:szCs w:val="28"/>
        </w:rPr>
        <w:t>т</w:t>
      </w:r>
      <w:r w:rsidRPr="00E3587C">
        <w:rPr>
          <w:rFonts w:eastAsia="Arial"/>
          <w:color w:val="000000"/>
          <w:spacing w:val="-3"/>
          <w:w w:val="96"/>
          <w:sz w:val="28"/>
          <w:szCs w:val="28"/>
        </w:rPr>
        <w:t>и</w:t>
      </w:r>
      <w:r w:rsidRPr="00E3587C">
        <w:rPr>
          <w:rFonts w:eastAsia="Arial"/>
          <w:color w:val="000000"/>
          <w:spacing w:val="-3"/>
          <w:w w:val="90"/>
          <w:sz w:val="28"/>
          <w:szCs w:val="28"/>
        </w:rPr>
        <w:t>,</w:t>
      </w:r>
      <w:r w:rsidRPr="00E3587C">
        <w:rPr>
          <w:rFonts w:eastAsia="Arial"/>
          <w:color w:val="000000"/>
          <w:spacing w:val="13"/>
          <w:sz w:val="28"/>
          <w:szCs w:val="28"/>
        </w:rPr>
        <w:t xml:space="preserve"> </w:t>
      </w:r>
      <w:r w:rsidRPr="00E3587C">
        <w:rPr>
          <w:rFonts w:eastAsia="Arial"/>
          <w:color w:val="000000"/>
          <w:spacing w:val="-3"/>
          <w:w w:val="96"/>
          <w:sz w:val="28"/>
          <w:szCs w:val="28"/>
        </w:rPr>
        <w:t>и</w:t>
      </w:r>
      <w:r w:rsidRPr="00E3587C">
        <w:rPr>
          <w:rFonts w:eastAsia="Arial"/>
          <w:color w:val="000000"/>
          <w:spacing w:val="-3"/>
          <w:w w:val="97"/>
          <w:sz w:val="28"/>
          <w:szCs w:val="28"/>
        </w:rPr>
        <w:t>н</w:t>
      </w:r>
      <w:r w:rsidRPr="00E3587C">
        <w:rPr>
          <w:rFonts w:eastAsia="Arial"/>
          <w:color w:val="000000"/>
          <w:spacing w:val="-3"/>
          <w:w w:val="89"/>
          <w:sz w:val="28"/>
          <w:szCs w:val="28"/>
        </w:rPr>
        <w:t>в</w:t>
      </w:r>
      <w:r w:rsidRPr="00E3587C">
        <w:rPr>
          <w:rFonts w:eastAsia="Arial"/>
          <w:color w:val="000000"/>
          <w:spacing w:val="-3"/>
          <w:sz w:val="28"/>
          <w:szCs w:val="28"/>
        </w:rPr>
        <w:t>а</w:t>
      </w:r>
      <w:r w:rsidRPr="00E3587C">
        <w:rPr>
          <w:rFonts w:eastAsia="Arial"/>
          <w:color w:val="000000"/>
          <w:spacing w:val="-3"/>
          <w:w w:val="86"/>
          <w:sz w:val="28"/>
          <w:szCs w:val="28"/>
        </w:rPr>
        <w:t>л</w:t>
      </w:r>
      <w:r w:rsidRPr="00E3587C">
        <w:rPr>
          <w:rFonts w:eastAsia="Arial"/>
          <w:color w:val="000000"/>
          <w:spacing w:val="-3"/>
          <w:w w:val="96"/>
          <w:sz w:val="28"/>
          <w:szCs w:val="28"/>
        </w:rPr>
        <w:t>и</w:t>
      </w:r>
      <w:r w:rsidRPr="00E3587C">
        <w:rPr>
          <w:rFonts w:eastAsia="Arial"/>
          <w:color w:val="000000"/>
          <w:spacing w:val="-3"/>
          <w:w w:val="87"/>
          <w:sz w:val="28"/>
          <w:szCs w:val="28"/>
        </w:rPr>
        <w:t>д</w:t>
      </w:r>
      <w:r w:rsidRPr="00E3587C">
        <w:rPr>
          <w:rFonts w:eastAsia="Arial"/>
          <w:color w:val="000000"/>
          <w:spacing w:val="-3"/>
          <w:w w:val="97"/>
          <w:sz w:val="28"/>
          <w:szCs w:val="28"/>
        </w:rPr>
        <w:t>н</w:t>
      </w:r>
      <w:r w:rsidRPr="00E3587C">
        <w:rPr>
          <w:rFonts w:eastAsia="Arial"/>
          <w:color w:val="000000"/>
          <w:spacing w:val="-3"/>
          <w:w w:val="90"/>
          <w:sz w:val="28"/>
          <w:szCs w:val="28"/>
        </w:rPr>
        <w:t>о</w:t>
      </w:r>
      <w:r w:rsidRPr="00E3587C">
        <w:rPr>
          <w:rFonts w:eastAsia="Arial"/>
          <w:color w:val="000000"/>
          <w:spacing w:val="-3"/>
          <w:w w:val="89"/>
          <w:sz w:val="28"/>
          <w:szCs w:val="28"/>
        </w:rPr>
        <w:t>с</w:t>
      </w:r>
      <w:r w:rsidRPr="00E3587C">
        <w:rPr>
          <w:rFonts w:eastAsia="Arial"/>
          <w:color w:val="000000"/>
          <w:spacing w:val="-4"/>
          <w:w w:val="95"/>
          <w:sz w:val="28"/>
          <w:szCs w:val="28"/>
        </w:rPr>
        <w:t>т</w:t>
      </w:r>
      <w:r w:rsidRPr="00E3587C">
        <w:rPr>
          <w:rFonts w:eastAsia="Arial"/>
          <w:color w:val="000000"/>
          <w:spacing w:val="-3"/>
          <w:w w:val="96"/>
          <w:sz w:val="28"/>
          <w:szCs w:val="28"/>
        </w:rPr>
        <w:t>и</w:t>
      </w:r>
      <w:r w:rsidRPr="00E3587C">
        <w:rPr>
          <w:rFonts w:eastAsia="Arial"/>
          <w:color w:val="000000"/>
          <w:spacing w:val="9"/>
          <w:sz w:val="28"/>
          <w:szCs w:val="28"/>
        </w:rPr>
        <w:t xml:space="preserve"> </w:t>
      </w:r>
      <w:r w:rsidRPr="00E3587C">
        <w:rPr>
          <w:rFonts w:eastAsia="Arial"/>
          <w:color w:val="000000"/>
          <w:w w:val="96"/>
          <w:sz w:val="28"/>
          <w:szCs w:val="28"/>
        </w:rPr>
        <w:t>и</w:t>
      </w:r>
      <w:r w:rsidRPr="00E3587C">
        <w:rPr>
          <w:rFonts w:eastAsia="Arial"/>
          <w:color w:val="000000"/>
          <w:spacing w:val="12"/>
          <w:sz w:val="28"/>
          <w:szCs w:val="28"/>
        </w:rPr>
        <w:t xml:space="preserve"> </w:t>
      </w:r>
      <w:r w:rsidRPr="00E3587C">
        <w:rPr>
          <w:rFonts w:eastAsia="Arial"/>
          <w:color w:val="000000"/>
          <w:spacing w:val="-6"/>
          <w:sz w:val="28"/>
          <w:szCs w:val="28"/>
        </w:rPr>
        <w:t>ух</w:t>
      </w:r>
      <w:r w:rsidRPr="00E3587C">
        <w:rPr>
          <w:rFonts w:eastAsia="Arial"/>
          <w:color w:val="000000"/>
          <w:spacing w:val="-6"/>
          <w:w w:val="90"/>
          <w:sz w:val="28"/>
          <w:szCs w:val="28"/>
        </w:rPr>
        <w:t>о</w:t>
      </w:r>
      <w:r w:rsidRPr="00E3587C">
        <w:rPr>
          <w:rFonts w:eastAsia="Arial"/>
          <w:color w:val="000000"/>
          <w:spacing w:val="-6"/>
          <w:w w:val="87"/>
          <w:sz w:val="28"/>
          <w:szCs w:val="28"/>
        </w:rPr>
        <w:t>д</w:t>
      </w:r>
      <w:r w:rsidRPr="00E3587C">
        <w:rPr>
          <w:rFonts w:eastAsia="Arial"/>
          <w:color w:val="000000"/>
          <w:spacing w:val="-6"/>
          <w:sz w:val="28"/>
          <w:szCs w:val="28"/>
        </w:rPr>
        <w:t>е</w:t>
      </w:r>
      <w:r w:rsidRPr="00E3587C">
        <w:rPr>
          <w:rFonts w:eastAsia="Arial"/>
          <w:color w:val="000000"/>
          <w:spacing w:val="11"/>
          <w:sz w:val="28"/>
          <w:szCs w:val="28"/>
        </w:rPr>
        <w:t xml:space="preserve"> </w:t>
      </w:r>
      <w:r w:rsidRPr="00E3587C">
        <w:rPr>
          <w:rFonts w:eastAsia="Arial"/>
          <w:color w:val="000000"/>
          <w:spacing w:val="-16"/>
          <w:w w:val="97"/>
          <w:sz w:val="28"/>
          <w:szCs w:val="28"/>
        </w:rPr>
        <w:t>н</w:t>
      </w:r>
      <w:r w:rsidRPr="00E3587C">
        <w:rPr>
          <w:rFonts w:eastAsia="Arial"/>
          <w:color w:val="000000"/>
          <w:spacing w:val="-16"/>
          <w:sz w:val="28"/>
          <w:szCs w:val="28"/>
        </w:rPr>
        <w:t>а</w:t>
      </w:r>
      <w:r w:rsidRPr="00E3587C">
        <w:rPr>
          <w:rFonts w:eastAsia="Arial"/>
          <w:color w:val="000000"/>
          <w:spacing w:val="9"/>
          <w:sz w:val="28"/>
          <w:szCs w:val="28"/>
        </w:rPr>
        <w:t xml:space="preserve"> </w:t>
      </w:r>
      <w:r w:rsidRPr="00E3587C">
        <w:rPr>
          <w:rFonts w:eastAsia="Arial"/>
          <w:color w:val="000000"/>
          <w:spacing w:val="-6"/>
          <w:w w:val="86"/>
          <w:sz w:val="28"/>
          <w:szCs w:val="28"/>
        </w:rPr>
        <w:t>з</w:t>
      </w:r>
      <w:r w:rsidRPr="00E3587C">
        <w:rPr>
          <w:rFonts w:eastAsia="Arial"/>
          <w:color w:val="000000"/>
          <w:spacing w:val="-6"/>
          <w:sz w:val="28"/>
          <w:szCs w:val="28"/>
        </w:rPr>
        <w:t>а</w:t>
      </w:r>
      <w:r w:rsidRPr="00E3587C">
        <w:rPr>
          <w:rFonts w:eastAsia="Arial"/>
          <w:color w:val="000000"/>
          <w:spacing w:val="-6"/>
          <w:w w:val="89"/>
          <w:sz w:val="28"/>
          <w:szCs w:val="28"/>
        </w:rPr>
        <w:t>с</w:t>
      </w:r>
      <w:r w:rsidRPr="00E3587C">
        <w:rPr>
          <w:rFonts w:eastAsia="Arial"/>
          <w:color w:val="000000"/>
          <w:spacing w:val="-6"/>
          <w:w w:val="86"/>
          <w:sz w:val="28"/>
          <w:szCs w:val="28"/>
        </w:rPr>
        <w:t>л</w:t>
      </w:r>
      <w:r w:rsidRPr="00E3587C">
        <w:rPr>
          <w:rFonts w:eastAsia="Arial"/>
          <w:color w:val="000000"/>
          <w:spacing w:val="-6"/>
          <w:sz w:val="28"/>
          <w:szCs w:val="28"/>
        </w:rPr>
        <w:t>у</w:t>
      </w:r>
      <w:r w:rsidRPr="00E3587C">
        <w:rPr>
          <w:rFonts w:eastAsia="Arial"/>
          <w:color w:val="000000"/>
          <w:spacing w:val="-6"/>
          <w:w w:val="103"/>
          <w:sz w:val="28"/>
          <w:szCs w:val="28"/>
        </w:rPr>
        <w:t>ж</w:t>
      </w:r>
      <w:r w:rsidRPr="00E3587C">
        <w:rPr>
          <w:rFonts w:eastAsia="Arial"/>
          <w:color w:val="000000"/>
          <w:spacing w:val="-6"/>
          <w:sz w:val="28"/>
          <w:szCs w:val="28"/>
        </w:rPr>
        <w:t>е</w:t>
      </w:r>
      <w:r w:rsidRPr="00E3587C">
        <w:rPr>
          <w:rFonts w:eastAsia="Arial"/>
          <w:color w:val="000000"/>
          <w:spacing w:val="-6"/>
          <w:w w:val="97"/>
          <w:sz w:val="28"/>
          <w:szCs w:val="28"/>
        </w:rPr>
        <w:t>нн</w:t>
      </w:r>
      <w:r w:rsidRPr="00E3587C">
        <w:rPr>
          <w:rFonts w:eastAsia="Arial"/>
          <w:color w:val="000000"/>
          <w:spacing w:val="-6"/>
          <w:w w:val="93"/>
          <w:sz w:val="28"/>
          <w:szCs w:val="28"/>
        </w:rPr>
        <w:t>ы</w:t>
      </w:r>
      <w:r w:rsidRPr="00E3587C">
        <w:rPr>
          <w:rFonts w:eastAsia="Arial"/>
          <w:color w:val="000000"/>
          <w:spacing w:val="-6"/>
          <w:w w:val="96"/>
          <w:sz w:val="28"/>
          <w:szCs w:val="28"/>
        </w:rPr>
        <w:t>й</w:t>
      </w:r>
      <w:r w:rsidRPr="00E3587C">
        <w:rPr>
          <w:rFonts w:eastAsia="Arial"/>
          <w:color w:val="000000"/>
          <w:sz w:val="28"/>
          <w:szCs w:val="28"/>
        </w:rPr>
        <w:t xml:space="preserve"> </w:t>
      </w:r>
      <w:r w:rsidRPr="00E3587C">
        <w:rPr>
          <w:rFonts w:eastAsia="Arial"/>
          <w:color w:val="000000"/>
          <w:w w:val="90"/>
          <w:sz w:val="28"/>
          <w:szCs w:val="28"/>
        </w:rPr>
        <w:t>о</w:t>
      </w:r>
      <w:r w:rsidRPr="00E3587C">
        <w:rPr>
          <w:rFonts w:eastAsia="Arial"/>
          <w:color w:val="000000"/>
          <w:w w:val="95"/>
          <w:sz w:val="28"/>
          <w:szCs w:val="28"/>
        </w:rPr>
        <w:t>т</w:t>
      </w:r>
      <w:r w:rsidRPr="00E3587C">
        <w:rPr>
          <w:rFonts w:eastAsia="Arial"/>
          <w:color w:val="000000"/>
          <w:w w:val="87"/>
          <w:sz w:val="28"/>
          <w:szCs w:val="28"/>
        </w:rPr>
        <w:t>д</w:t>
      </w:r>
      <w:r w:rsidRPr="00E3587C">
        <w:rPr>
          <w:rFonts w:eastAsia="Arial"/>
          <w:color w:val="000000"/>
          <w:w w:val="93"/>
          <w:sz w:val="28"/>
          <w:szCs w:val="28"/>
        </w:rPr>
        <w:t>ы</w:t>
      </w:r>
      <w:r w:rsidRPr="00E3587C">
        <w:rPr>
          <w:rFonts w:eastAsia="Arial"/>
          <w:color w:val="000000"/>
          <w:sz w:val="28"/>
          <w:szCs w:val="28"/>
        </w:rPr>
        <w:t>х</w:t>
      </w:r>
      <w:r w:rsidRPr="00E3587C">
        <w:rPr>
          <w:rFonts w:eastAsia="Arial"/>
          <w:color w:val="000000"/>
          <w:spacing w:val="-8"/>
          <w:sz w:val="28"/>
          <w:szCs w:val="28"/>
        </w:rPr>
        <w:t xml:space="preserve"> </w:t>
      </w:r>
      <w:r w:rsidRPr="00E3587C">
        <w:rPr>
          <w:rFonts w:eastAsia="Arial"/>
          <w:color w:val="000000"/>
          <w:w w:val="96"/>
          <w:sz w:val="28"/>
          <w:szCs w:val="28"/>
        </w:rPr>
        <w:t>и</w:t>
      </w:r>
      <w:r w:rsidRPr="00E3587C">
        <w:rPr>
          <w:rFonts w:eastAsia="Arial"/>
          <w:color w:val="000000"/>
          <w:w w:val="86"/>
          <w:sz w:val="28"/>
          <w:szCs w:val="28"/>
        </w:rPr>
        <w:t>з</w:t>
      </w:r>
      <w:r w:rsidRPr="00E3587C">
        <w:rPr>
          <w:rFonts w:eastAsia="Arial"/>
          <w:color w:val="000000"/>
          <w:spacing w:val="-7"/>
          <w:sz w:val="28"/>
          <w:szCs w:val="28"/>
        </w:rPr>
        <w:t xml:space="preserve"> </w:t>
      </w:r>
      <w:r w:rsidRPr="00E3587C">
        <w:rPr>
          <w:rFonts w:eastAsia="Arial"/>
          <w:color w:val="000000"/>
          <w:spacing w:val="-6"/>
          <w:w w:val="90"/>
          <w:sz w:val="28"/>
          <w:szCs w:val="28"/>
        </w:rPr>
        <w:t>о</w:t>
      </w:r>
      <w:r w:rsidRPr="00E3587C">
        <w:rPr>
          <w:rFonts w:eastAsia="Arial"/>
          <w:color w:val="000000"/>
          <w:spacing w:val="-6"/>
          <w:w w:val="89"/>
          <w:sz w:val="28"/>
          <w:szCs w:val="28"/>
        </w:rPr>
        <w:t>б</w:t>
      </w:r>
      <w:r w:rsidRPr="00E3587C">
        <w:rPr>
          <w:rFonts w:eastAsia="Arial"/>
          <w:color w:val="000000"/>
          <w:spacing w:val="-6"/>
          <w:w w:val="90"/>
          <w:sz w:val="28"/>
          <w:szCs w:val="28"/>
        </w:rPr>
        <w:t>р</w:t>
      </w:r>
      <w:r w:rsidRPr="00E3587C">
        <w:rPr>
          <w:rFonts w:eastAsia="Arial"/>
          <w:color w:val="000000"/>
          <w:spacing w:val="-6"/>
          <w:sz w:val="28"/>
          <w:szCs w:val="28"/>
        </w:rPr>
        <w:t>а</w:t>
      </w:r>
      <w:r w:rsidRPr="00E3587C">
        <w:rPr>
          <w:rFonts w:eastAsia="Arial"/>
          <w:color w:val="000000"/>
          <w:spacing w:val="-7"/>
          <w:w w:val="86"/>
          <w:sz w:val="28"/>
          <w:szCs w:val="28"/>
        </w:rPr>
        <w:t>з</w:t>
      </w:r>
      <w:r w:rsidRPr="00E3587C">
        <w:rPr>
          <w:rFonts w:eastAsia="Arial"/>
          <w:color w:val="000000"/>
          <w:spacing w:val="-6"/>
          <w:w w:val="90"/>
          <w:sz w:val="28"/>
          <w:szCs w:val="28"/>
        </w:rPr>
        <w:t>о</w:t>
      </w:r>
      <w:r w:rsidRPr="00E3587C">
        <w:rPr>
          <w:rFonts w:eastAsia="Arial"/>
          <w:color w:val="000000"/>
          <w:spacing w:val="-6"/>
          <w:w w:val="89"/>
          <w:sz w:val="28"/>
          <w:szCs w:val="28"/>
        </w:rPr>
        <w:t>в</w:t>
      </w:r>
      <w:r w:rsidRPr="00E3587C">
        <w:rPr>
          <w:rFonts w:eastAsia="Arial"/>
          <w:color w:val="000000"/>
          <w:spacing w:val="-6"/>
          <w:sz w:val="28"/>
          <w:szCs w:val="28"/>
        </w:rPr>
        <w:t>а</w:t>
      </w:r>
      <w:r w:rsidRPr="00E3587C">
        <w:rPr>
          <w:rFonts w:eastAsia="Arial"/>
          <w:color w:val="000000"/>
          <w:spacing w:val="-6"/>
          <w:w w:val="95"/>
          <w:sz w:val="28"/>
          <w:szCs w:val="28"/>
        </w:rPr>
        <w:t>т</w:t>
      </w:r>
      <w:r w:rsidRPr="00E3587C">
        <w:rPr>
          <w:rFonts w:eastAsia="Arial"/>
          <w:color w:val="000000"/>
          <w:spacing w:val="-6"/>
          <w:sz w:val="28"/>
          <w:szCs w:val="28"/>
        </w:rPr>
        <w:t>е</w:t>
      </w:r>
      <w:r w:rsidRPr="00E3587C">
        <w:rPr>
          <w:rFonts w:eastAsia="Arial"/>
          <w:color w:val="000000"/>
          <w:spacing w:val="-6"/>
          <w:w w:val="86"/>
          <w:sz w:val="28"/>
          <w:szCs w:val="28"/>
        </w:rPr>
        <w:t>л</w:t>
      </w:r>
      <w:r w:rsidRPr="00E3587C">
        <w:rPr>
          <w:rFonts w:eastAsia="Arial"/>
          <w:color w:val="000000"/>
          <w:spacing w:val="-6"/>
          <w:w w:val="88"/>
          <w:sz w:val="28"/>
          <w:szCs w:val="28"/>
        </w:rPr>
        <w:t>ь</w:t>
      </w:r>
      <w:r w:rsidRPr="00E3587C">
        <w:rPr>
          <w:rFonts w:eastAsia="Arial"/>
          <w:color w:val="000000"/>
          <w:spacing w:val="-6"/>
          <w:w w:val="97"/>
          <w:sz w:val="28"/>
          <w:szCs w:val="28"/>
        </w:rPr>
        <w:t>н</w:t>
      </w:r>
      <w:r w:rsidRPr="00E3587C">
        <w:rPr>
          <w:rFonts w:eastAsia="Arial"/>
          <w:color w:val="000000"/>
          <w:spacing w:val="-6"/>
          <w:w w:val="90"/>
          <w:sz w:val="28"/>
          <w:szCs w:val="28"/>
        </w:rPr>
        <w:t>о</w:t>
      </w:r>
      <w:r w:rsidRPr="00E3587C">
        <w:rPr>
          <w:rFonts w:eastAsia="Arial"/>
          <w:color w:val="000000"/>
          <w:spacing w:val="-6"/>
          <w:w w:val="96"/>
          <w:sz w:val="28"/>
          <w:szCs w:val="28"/>
        </w:rPr>
        <w:t>й</w:t>
      </w:r>
      <w:r w:rsidRPr="00E3587C">
        <w:rPr>
          <w:rFonts w:eastAsia="Arial"/>
          <w:color w:val="000000"/>
          <w:spacing w:val="-8"/>
          <w:sz w:val="28"/>
          <w:szCs w:val="28"/>
        </w:rPr>
        <w:t xml:space="preserve"> </w:t>
      </w:r>
      <w:r w:rsidRPr="00E3587C">
        <w:rPr>
          <w:rFonts w:eastAsia="Arial"/>
          <w:color w:val="000000"/>
          <w:spacing w:val="-5"/>
          <w:w w:val="90"/>
          <w:sz w:val="28"/>
          <w:szCs w:val="28"/>
        </w:rPr>
        <w:t>ор</w:t>
      </w:r>
      <w:r w:rsidRPr="00E3587C">
        <w:rPr>
          <w:rFonts w:eastAsia="Arial"/>
          <w:color w:val="000000"/>
          <w:spacing w:val="-6"/>
          <w:w w:val="112"/>
          <w:sz w:val="28"/>
          <w:szCs w:val="28"/>
        </w:rPr>
        <w:t>г</w:t>
      </w:r>
      <w:r w:rsidRPr="00E3587C">
        <w:rPr>
          <w:rFonts w:eastAsia="Arial"/>
          <w:color w:val="000000"/>
          <w:spacing w:val="-5"/>
          <w:sz w:val="28"/>
          <w:szCs w:val="28"/>
        </w:rPr>
        <w:t>а</w:t>
      </w:r>
      <w:r w:rsidRPr="00E3587C">
        <w:rPr>
          <w:rFonts w:eastAsia="Arial"/>
          <w:color w:val="000000"/>
          <w:spacing w:val="-5"/>
          <w:w w:val="97"/>
          <w:sz w:val="28"/>
          <w:szCs w:val="28"/>
        </w:rPr>
        <w:t>н</w:t>
      </w:r>
      <w:r w:rsidRPr="00E3587C">
        <w:rPr>
          <w:rFonts w:eastAsia="Arial"/>
          <w:color w:val="000000"/>
          <w:spacing w:val="-5"/>
          <w:w w:val="96"/>
          <w:sz w:val="28"/>
          <w:szCs w:val="28"/>
        </w:rPr>
        <w:t>и</w:t>
      </w:r>
      <w:r w:rsidRPr="00E3587C">
        <w:rPr>
          <w:rFonts w:eastAsia="Arial"/>
          <w:color w:val="000000"/>
          <w:spacing w:val="-6"/>
          <w:w w:val="86"/>
          <w:sz w:val="28"/>
          <w:szCs w:val="28"/>
        </w:rPr>
        <w:t>з</w:t>
      </w:r>
      <w:r w:rsidRPr="00E3587C">
        <w:rPr>
          <w:rFonts w:eastAsia="Arial"/>
          <w:color w:val="000000"/>
          <w:spacing w:val="-5"/>
          <w:sz w:val="28"/>
          <w:szCs w:val="28"/>
        </w:rPr>
        <w:t>а</w:t>
      </w:r>
      <w:r w:rsidRPr="00E3587C">
        <w:rPr>
          <w:rFonts w:eastAsia="Arial"/>
          <w:color w:val="000000"/>
          <w:spacing w:val="-5"/>
          <w:w w:val="93"/>
          <w:sz w:val="28"/>
          <w:szCs w:val="28"/>
        </w:rPr>
        <w:t>ц</w:t>
      </w:r>
      <w:r w:rsidRPr="00E3587C">
        <w:rPr>
          <w:rFonts w:eastAsia="Arial"/>
          <w:color w:val="000000"/>
          <w:spacing w:val="-5"/>
          <w:w w:val="96"/>
          <w:sz w:val="28"/>
          <w:szCs w:val="28"/>
        </w:rPr>
        <w:t>ии</w:t>
      </w:r>
      <w:r w:rsidRPr="00E3587C">
        <w:rPr>
          <w:rFonts w:eastAsia="Arial"/>
          <w:color w:val="000000"/>
          <w:spacing w:val="-5"/>
          <w:sz w:val="28"/>
          <w:szCs w:val="28"/>
        </w:rPr>
        <w:t>;</w:t>
      </w:r>
    </w:p>
    <w:p w:rsidR="00370798" w:rsidRPr="00E3587C" w:rsidRDefault="00370798" w:rsidP="00370798">
      <w:pPr>
        <w:ind w:right="-20"/>
        <w:rPr>
          <w:rFonts w:eastAsia="Arial"/>
          <w:color w:val="000000"/>
          <w:sz w:val="28"/>
          <w:szCs w:val="28"/>
        </w:rPr>
      </w:pPr>
      <w:r w:rsidRPr="00E3587C">
        <w:rPr>
          <w:rFonts w:eastAsia="Arial"/>
          <w:color w:val="000000"/>
          <w:sz w:val="28"/>
          <w:szCs w:val="28"/>
        </w:rPr>
        <w:t>-</w:t>
      </w:r>
      <w:r w:rsidRPr="00E3587C">
        <w:rPr>
          <w:rFonts w:eastAsia="Arial"/>
          <w:color w:val="000000"/>
          <w:spacing w:val="-8"/>
          <w:sz w:val="28"/>
          <w:szCs w:val="28"/>
        </w:rPr>
        <w:t xml:space="preserve"> </w:t>
      </w:r>
      <w:r w:rsidRPr="00E3587C">
        <w:rPr>
          <w:rFonts w:eastAsia="Arial"/>
          <w:color w:val="000000"/>
          <w:spacing w:val="-3"/>
          <w:w w:val="89"/>
          <w:sz w:val="28"/>
          <w:szCs w:val="28"/>
        </w:rPr>
        <w:t>с</w:t>
      </w:r>
      <w:r w:rsidRPr="00E3587C">
        <w:rPr>
          <w:rFonts w:eastAsia="Arial"/>
          <w:color w:val="000000"/>
          <w:spacing w:val="-4"/>
          <w:w w:val="95"/>
          <w:sz w:val="28"/>
          <w:szCs w:val="28"/>
        </w:rPr>
        <w:t>т</w:t>
      </w:r>
      <w:r w:rsidRPr="00E3587C">
        <w:rPr>
          <w:rFonts w:eastAsia="Arial"/>
          <w:color w:val="000000"/>
          <w:spacing w:val="-3"/>
          <w:w w:val="96"/>
          <w:sz w:val="28"/>
          <w:szCs w:val="28"/>
        </w:rPr>
        <w:t>и</w:t>
      </w:r>
      <w:r w:rsidRPr="00E3587C">
        <w:rPr>
          <w:rFonts w:eastAsia="Arial"/>
          <w:color w:val="000000"/>
          <w:spacing w:val="-3"/>
          <w:sz w:val="28"/>
          <w:szCs w:val="28"/>
        </w:rPr>
        <w:t>х</w:t>
      </w:r>
      <w:r w:rsidRPr="00E3587C">
        <w:rPr>
          <w:rFonts w:eastAsia="Arial"/>
          <w:color w:val="000000"/>
          <w:spacing w:val="-3"/>
          <w:w w:val="96"/>
          <w:sz w:val="28"/>
          <w:szCs w:val="28"/>
        </w:rPr>
        <w:t>ий</w:t>
      </w:r>
      <w:r w:rsidRPr="00E3587C">
        <w:rPr>
          <w:rFonts w:eastAsia="Arial"/>
          <w:color w:val="000000"/>
          <w:spacing w:val="-3"/>
          <w:w w:val="97"/>
          <w:sz w:val="28"/>
          <w:szCs w:val="28"/>
        </w:rPr>
        <w:t>н</w:t>
      </w:r>
      <w:r w:rsidRPr="00E3587C">
        <w:rPr>
          <w:rFonts w:eastAsia="Arial"/>
          <w:color w:val="000000"/>
          <w:spacing w:val="-3"/>
          <w:w w:val="93"/>
          <w:sz w:val="28"/>
          <w:szCs w:val="28"/>
        </w:rPr>
        <w:t>ы</w:t>
      </w:r>
      <w:r w:rsidRPr="00E3587C">
        <w:rPr>
          <w:rFonts w:eastAsia="Arial"/>
          <w:color w:val="000000"/>
          <w:spacing w:val="-3"/>
          <w:sz w:val="28"/>
          <w:szCs w:val="28"/>
        </w:rPr>
        <w:t>е</w:t>
      </w:r>
      <w:r w:rsidRPr="00E3587C">
        <w:rPr>
          <w:rFonts w:eastAsia="Arial"/>
          <w:color w:val="000000"/>
          <w:spacing w:val="-6"/>
          <w:sz w:val="28"/>
          <w:szCs w:val="28"/>
        </w:rPr>
        <w:t xml:space="preserve"> </w:t>
      </w:r>
      <w:r w:rsidRPr="00E3587C">
        <w:rPr>
          <w:rFonts w:eastAsia="Arial"/>
          <w:color w:val="000000"/>
          <w:spacing w:val="-5"/>
          <w:w w:val="89"/>
          <w:sz w:val="28"/>
          <w:szCs w:val="28"/>
        </w:rPr>
        <w:t>б</w:t>
      </w:r>
      <w:r w:rsidRPr="00E3587C">
        <w:rPr>
          <w:rFonts w:eastAsia="Arial"/>
          <w:color w:val="000000"/>
          <w:spacing w:val="-4"/>
          <w:sz w:val="28"/>
          <w:szCs w:val="28"/>
        </w:rPr>
        <w:t>е</w:t>
      </w:r>
      <w:r w:rsidRPr="00E3587C">
        <w:rPr>
          <w:rFonts w:eastAsia="Arial"/>
          <w:color w:val="000000"/>
          <w:spacing w:val="-5"/>
          <w:w w:val="87"/>
          <w:sz w:val="28"/>
          <w:szCs w:val="28"/>
        </w:rPr>
        <w:t>д</w:t>
      </w:r>
      <w:r w:rsidRPr="00E3587C">
        <w:rPr>
          <w:rFonts w:eastAsia="Arial"/>
          <w:color w:val="000000"/>
          <w:spacing w:val="-4"/>
          <w:w w:val="89"/>
          <w:sz w:val="28"/>
          <w:szCs w:val="28"/>
        </w:rPr>
        <w:t>с</w:t>
      </w:r>
      <w:r w:rsidRPr="00E3587C">
        <w:rPr>
          <w:rFonts w:eastAsia="Arial"/>
          <w:color w:val="000000"/>
          <w:spacing w:val="-4"/>
          <w:w w:val="95"/>
          <w:sz w:val="28"/>
          <w:szCs w:val="28"/>
        </w:rPr>
        <w:t>т</w:t>
      </w:r>
      <w:r w:rsidRPr="00E3587C">
        <w:rPr>
          <w:rFonts w:eastAsia="Arial"/>
          <w:color w:val="000000"/>
          <w:spacing w:val="-4"/>
          <w:w w:val="89"/>
          <w:sz w:val="28"/>
          <w:szCs w:val="28"/>
        </w:rPr>
        <w:t>в</w:t>
      </w:r>
      <w:r w:rsidRPr="00E3587C">
        <w:rPr>
          <w:rFonts w:eastAsia="Arial"/>
          <w:color w:val="000000"/>
          <w:spacing w:val="-4"/>
          <w:w w:val="96"/>
          <w:sz w:val="28"/>
          <w:szCs w:val="28"/>
        </w:rPr>
        <w:t>и</w:t>
      </w:r>
      <w:r w:rsidRPr="00E3587C">
        <w:rPr>
          <w:rFonts w:eastAsia="Arial"/>
          <w:color w:val="000000"/>
          <w:spacing w:val="-4"/>
          <w:w w:val="85"/>
          <w:sz w:val="28"/>
          <w:szCs w:val="28"/>
        </w:rPr>
        <w:t>я</w:t>
      </w:r>
      <w:r w:rsidRPr="00E3587C">
        <w:rPr>
          <w:rFonts w:eastAsia="Arial"/>
          <w:color w:val="000000"/>
          <w:spacing w:val="-7"/>
          <w:sz w:val="28"/>
          <w:szCs w:val="28"/>
        </w:rPr>
        <w:t xml:space="preserve"> </w:t>
      </w:r>
      <w:r w:rsidRPr="00E3587C">
        <w:rPr>
          <w:rFonts w:eastAsia="Arial"/>
          <w:color w:val="000000"/>
          <w:spacing w:val="-8"/>
          <w:sz w:val="28"/>
          <w:szCs w:val="28"/>
        </w:rPr>
        <w:t>(</w:t>
      </w:r>
      <w:r w:rsidRPr="00E3587C">
        <w:rPr>
          <w:rFonts w:eastAsia="Arial"/>
          <w:color w:val="000000"/>
          <w:spacing w:val="-8"/>
          <w:w w:val="97"/>
          <w:sz w:val="28"/>
          <w:szCs w:val="28"/>
        </w:rPr>
        <w:t>н</w:t>
      </w:r>
      <w:r w:rsidRPr="00E3587C">
        <w:rPr>
          <w:rFonts w:eastAsia="Arial"/>
          <w:color w:val="000000"/>
          <w:spacing w:val="-8"/>
          <w:sz w:val="28"/>
          <w:szCs w:val="28"/>
        </w:rPr>
        <w:t>а</w:t>
      </w:r>
      <w:r w:rsidRPr="00E3587C">
        <w:rPr>
          <w:rFonts w:eastAsia="Arial"/>
          <w:color w:val="000000"/>
          <w:spacing w:val="-8"/>
          <w:w w:val="89"/>
          <w:sz w:val="28"/>
          <w:szCs w:val="28"/>
        </w:rPr>
        <w:t>в</w:t>
      </w:r>
      <w:r w:rsidRPr="00E3587C">
        <w:rPr>
          <w:rFonts w:eastAsia="Arial"/>
          <w:color w:val="000000"/>
          <w:spacing w:val="-8"/>
          <w:w w:val="90"/>
          <w:sz w:val="28"/>
          <w:szCs w:val="28"/>
        </w:rPr>
        <w:t>о</w:t>
      </w:r>
      <w:r w:rsidRPr="00E3587C">
        <w:rPr>
          <w:rFonts w:eastAsia="Arial"/>
          <w:color w:val="000000"/>
          <w:spacing w:val="-9"/>
          <w:w w:val="87"/>
          <w:sz w:val="28"/>
          <w:szCs w:val="28"/>
        </w:rPr>
        <w:t>д</w:t>
      </w:r>
      <w:r w:rsidRPr="00E3587C">
        <w:rPr>
          <w:rFonts w:eastAsia="Arial"/>
          <w:color w:val="000000"/>
          <w:spacing w:val="-8"/>
          <w:w w:val="97"/>
          <w:sz w:val="28"/>
          <w:szCs w:val="28"/>
        </w:rPr>
        <w:t>н</w:t>
      </w:r>
      <w:r w:rsidRPr="00E3587C">
        <w:rPr>
          <w:rFonts w:eastAsia="Arial"/>
          <w:color w:val="000000"/>
          <w:spacing w:val="-8"/>
          <w:sz w:val="28"/>
          <w:szCs w:val="28"/>
        </w:rPr>
        <w:t>е</w:t>
      </w:r>
      <w:r w:rsidRPr="00E3587C">
        <w:rPr>
          <w:rFonts w:eastAsia="Arial"/>
          <w:color w:val="000000"/>
          <w:spacing w:val="-8"/>
          <w:w w:val="97"/>
          <w:sz w:val="28"/>
          <w:szCs w:val="28"/>
        </w:rPr>
        <w:t>н</w:t>
      </w:r>
      <w:r w:rsidRPr="00E3587C">
        <w:rPr>
          <w:rFonts w:eastAsia="Arial"/>
          <w:color w:val="000000"/>
          <w:spacing w:val="-8"/>
          <w:w w:val="96"/>
          <w:sz w:val="28"/>
          <w:szCs w:val="28"/>
        </w:rPr>
        <w:t>и</w:t>
      </w:r>
      <w:r w:rsidRPr="00E3587C">
        <w:rPr>
          <w:rFonts w:eastAsia="Arial"/>
          <w:color w:val="000000"/>
          <w:spacing w:val="-8"/>
          <w:sz w:val="28"/>
          <w:szCs w:val="28"/>
        </w:rPr>
        <w:t>е</w:t>
      </w:r>
      <w:r w:rsidRPr="00E3587C">
        <w:rPr>
          <w:rFonts w:eastAsia="Arial"/>
          <w:color w:val="000000"/>
          <w:spacing w:val="-8"/>
          <w:w w:val="90"/>
          <w:sz w:val="28"/>
          <w:szCs w:val="28"/>
        </w:rPr>
        <w:t>,</w:t>
      </w:r>
      <w:r w:rsidRPr="00E3587C">
        <w:rPr>
          <w:rFonts w:eastAsia="Arial"/>
          <w:color w:val="000000"/>
          <w:spacing w:val="-8"/>
          <w:sz w:val="28"/>
          <w:szCs w:val="28"/>
        </w:rPr>
        <w:t xml:space="preserve"> </w:t>
      </w:r>
      <w:r w:rsidRPr="00E3587C">
        <w:rPr>
          <w:rFonts w:eastAsia="Arial"/>
          <w:color w:val="000000"/>
          <w:spacing w:val="-6"/>
          <w:w w:val="99"/>
          <w:sz w:val="28"/>
          <w:szCs w:val="28"/>
        </w:rPr>
        <w:t>п</w:t>
      </w:r>
      <w:r w:rsidRPr="00E3587C">
        <w:rPr>
          <w:rFonts w:eastAsia="Arial"/>
          <w:color w:val="000000"/>
          <w:spacing w:val="-6"/>
          <w:w w:val="90"/>
          <w:sz w:val="28"/>
          <w:szCs w:val="28"/>
        </w:rPr>
        <w:t>о</w:t>
      </w:r>
      <w:r w:rsidRPr="00E3587C">
        <w:rPr>
          <w:rFonts w:eastAsia="Arial"/>
          <w:color w:val="000000"/>
          <w:spacing w:val="-6"/>
          <w:w w:val="103"/>
          <w:sz w:val="28"/>
          <w:szCs w:val="28"/>
        </w:rPr>
        <w:t>ж</w:t>
      </w:r>
      <w:r w:rsidRPr="00E3587C">
        <w:rPr>
          <w:rFonts w:eastAsia="Arial"/>
          <w:color w:val="000000"/>
          <w:spacing w:val="-6"/>
          <w:sz w:val="28"/>
          <w:szCs w:val="28"/>
        </w:rPr>
        <w:t>а</w:t>
      </w:r>
      <w:r w:rsidRPr="00E3587C">
        <w:rPr>
          <w:rFonts w:eastAsia="Arial"/>
          <w:color w:val="000000"/>
          <w:spacing w:val="-6"/>
          <w:w w:val="90"/>
          <w:sz w:val="28"/>
          <w:szCs w:val="28"/>
        </w:rPr>
        <w:t>р</w:t>
      </w:r>
      <w:r w:rsidRPr="00E3587C">
        <w:rPr>
          <w:rFonts w:eastAsia="Arial"/>
          <w:color w:val="000000"/>
          <w:spacing w:val="-8"/>
          <w:sz w:val="28"/>
          <w:szCs w:val="28"/>
        </w:rPr>
        <w:t xml:space="preserve"> </w:t>
      </w:r>
      <w:r w:rsidRPr="00E3587C">
        <w:rPr>
          <w:rFonts w:eastAsia="Arial"/>
          <w:color w:val="000000"/>
          <w:w w:val="96"/>
          <w:sz w:val="28"/>
          <w:szCs w:val="28"/>
        </w:rPr>
        <w:t>и</w:t>
      </w:r>
      <w:r w:rsidRPr="00E3587C">
        <w:rPr>
          <w:rFonts w:eastAsia="Arial"/>
          <w:color w:val="000000"/>
          <w:spacing w:val="-8"/>
          <w:sz w:val="28"/>
          <w:szCs w:val="28"/>
        </w:rPr>
        <w:t xml:space="preserve"> </w:t>
      </w:r>
      <w:r w:rsidRPr="00E3587C">
        <w:rPr>
          <w:rFonts w:eastAsia="Arial"/>
          <w:color w:val="000000"/>
          <w:w w:val="99"/>
          <w:sz w:val="28"/>
          <w:szCs w:val="28"/>
        </w:rPr>
        <w:t>п</w:t>
      </w:r>
      <w:r w:rsidRPr="00E3587C">
        <w:rPr>
          <w:rFonts w:eastAsia="Arial"/>
          <w:color w:val="000000"/>
          <w:w w:val="90"/>
          <w:sz w:val="28"/>
          <w:szCs w:val="28"/>
        </w:rPr>
        <w:t>р</w:t>
      </w:r>
      <w:r w:rsidRPr="00E3587C">
        <w:rPr>
          <w:rFonts w:eastAsia="Arial"/>
          <w:color w:val="000000"/>
          <w:spacing w:val="-1"/>
          <w:w w:val="90"/>
          <w:sz w:val="28"/>
          <w:szCs w:val="28"/>
        </w:rPr>
        <w:t>.</w:t>
      </w:r>
      <w:r w:rsidRPr="00E3587C">
        <w:rPr>
          <w:rFonts w:eastAsia="Arial"/>
          <w:color w:val="000000"/>
          <w:sz w:val="28"/>
          <w:szCs w:val="28"/>
        </w:rPr>
        <w:t>)</w:t>
      </w:r>
    </w:p>
    <w:p w:rsidR="00370798" w:rsidRPr="00E3587C" w:rsidRDefault="00370798" w:rsidP="00370798">
      <w:pPr>
        <w:ind w:right="-20"/>
        <w:rPr>
          <w:rFonts w:eastAsia="Arial"/>
          <w:color w:val="000000"/>
          <w:spacing w:val="-3"/>
          <w:w w:val="90"/>
          <w:sz w:val="28"/>
          <w:szCs w:val="28"/>
        </w:rPr>
      </w:pPr>
      <w:r w:rsidRPr="00E3587C">
        <w:rPr>
          <w:rFonts w:eastAsia="Arial"/>
          <w:color w:val="000000"/>
          <w:sz w:val="28"/>
          <w:szCs w:val="28"/>
        </w:rPr>
        <w:t>-</w:t>
      </w:r>
      <w:r w:rsidRPr="00E3587C">
        <w:rPr>
          <w:rFonts w:eastAsia="Arial"/>
          <w:color w:val="000000"/>
          <w:spacing w:val="-7"/>
          <w:sz w:val="28"/>
          <w:szCs w:val="28"/>
        </w:rPr>
        <w:t xml:space="preserve"> </w:t>
      </w:r>
      <w:r w:rsidRPr="00E3587C">
        <w:rPr>
          <w:rFonts w:eastAsia="Arial"/>
          <w:color w:val="000000"/>
          <w:spacing w:val="-8"/>
          <w:w w:val="96"/>
          <w:sz w:val="28"/>
          <w:szCs w:val="28"/>
        </w:rPr>
        <w:t>и</w:t>
      </w:r>
      <w:r w:rsidRPr="00E3587C">
        <w:rPr>
          <w:rFonts w:eastAsia="Arial"/>
          <w:color w:val="000000"/>
          <w:spacing w:val="-8"/>
          <w:w w:val="97"/>
          <w:sz w:val="28"/>
          <w:szCs w:val="28"/>
        </w:rPr>
        <w:t>н</w:t>
      </w:r>
      <w:r w:rsidRPr="00E3587C">
        <w:rPr>
          <w:rFonts w:eastAsia="Arial"/>
          <w:color w:val="000000"/>
          <w:spacing w:val="-8"/>
          <w:w w:val="93"/>
          <w:sz w:val="28"/>
          <w:szCs w:val="28"/>
        </w:rPr>
        <w:t>ы</w:t>
      </w:r>
      <w:r w:rsidRPr="00E3587C">
        <w:rPr>
          <w:rFonts w:eastAsia="Arial"/>
          <w:color w:val="000000"/>
          <w:spacing w:val="-8"/>
          <w:sz w:val="28"/>
          <w:szCs w:val="28"/>
        </w:rPr>
        <w:t>е</w:t>
      </w:r>
      <w:r w:rsidRPr="00E3587C">
        <w:rPr>
          <w:rFonts w:eastAsia="Arial"/>
          <w:color w:val="000000"/>
          <w:spacing w:val="-7"/>
          <w:sz w:val="28"/>
          <w:szCs w:val="28"/>
        </w:rPr>
        <w:t xml:space="preserve"> </w:t>
      </w:r>
      <w:r w:rsidRPr="00E3587C">
        <w:rPr>
          <w:rFonts w:eastAsia="Arial"/>
          <w:color w:val="000000"/>
          <w:spacing w:val="-6"/>
          <w:w w:val="84"/>
          <w:sz w:val="28"/>
          <w:szCs w:val="28"/>
        </w:rPr>
        <w:t>э</w:t>
      </w:r>
      <w:r w:rsidRPr="00E3587C">
        <w:rPr>
          <w:rFonts w:eastAsia="Arial"/>
          <w:color w:val="000000"/>
          <w:spacing w:val="-6"/>
          <w:w w:val="111"/>
          <w:sz w:val="28"/>
          <w:szCs w:val="28"/>
        </w:rPr>
        <w:t>к</w:t>
      </w:r>
      <w:r w:rsidRPr="00E3587C">
        <w:rPr>
          <w:rFonts w:eastAsia="Arial"/>
          <w:color w:val="000000"/>
          <w:spacing w:val="-6"/>
          <w:w w:val="89"/>
          <w:sz w:val="28"/>
          <w:szCs w:val="28"/>
        </w:rPr>
        <w:t>с</w:t>
      </w:r>
      <w:r w:rsidRPr="00E3587C">
        <w:rPr>
          <w:rFonts w:eastAsia="Arial"/>
          <w:color w:val="000000"/>
          <w:spacing w:val="-6"/>
          <w:w w:val="95"/>
          <w:sz w:val="28"/>
          <w:szCs w:val="28"/>
        </w:rPr>
        <w:t>т</w:t>
      </w:r>
      <w:r w:rsidRPr="00E3587C">
        <w:rPr>
          <w:rFonts w:eastAsia="Arial"/>
          <w:color w:val="000000"/>
          <w:spacing w:val="-6"/>
          <w:w w:val="90"/>
          <w:sz w:val="28"/>
          <w:szCs w:val="28"/>
        </w:rPr>
        <w:t>р</w:t>
      </w:r>
      <w:r w:rsidRPr="00E3587C">
        <w:rPr>
          <w:rFonts w:eastAsia="Arial"/>
          <w:color w:val="000000"/>
          <w:spacing w:val="-6"/>
          <w:sz w:val="28"/>
          <w:szCs w:val="28"/>
        </w:rPr>
        <w:t>а</w:t>
      </w:r>
      <w:r w:rsidRPr="00E3587C">
        <w:rPr>
          <w:rFonts w:eastAsia="Arial"/>
          <w:color w:val="000000"/>
          <w:spacing w:val="-6"/>
          <w:w w:val="90"/>
          <w:sz w:val="28"/>
          <w:szCs w:val="28"/>
        </w:rPr>
        <w:t>ор</w:t>
      </w:r>
      <w:r w:rsidRPr="00E3587C">
        <w:rPr>
          <w:rFonts w:eastAsia="Arial"/>
          <w:color w:val="000000"/>
          <w:spacing w:val="-7"/>
          <w:w w:val="87"/>
          <w:sz w:val="28"/>
          <w:szCs w:val="28"/>
        </w:rPr>
        <w:t>д</w:t>
      </w:r>
      <w:r w:rsidRPr="00E3587C">
        <w:rPr>
          <w:rFonts w:eastAsia="Arial"/>
          <w:color w:val="000000"/>
          <w:spacing w:val="-6"/>
          <w:w w:val="96"/>
          <w:sz w:val="28"/>
          <w:szCs w:val="28"/>
        </w:rPr>
        <w:t>и</w:t>
      </w:r>
      <w:r w:rsidRPr="00E3587C">
        <w:rPr>
          <w:rFonts w:eastAsia="Arial"/>
          <w:color w:val="000000"/>
          <w:spacing w:val="-6"/>
          <w:w w:val="97"/>
          <w:sz w:val="28"/>
          <w:szCs w:val="28"/>
        </w:rPr>
        <w:t>н</w:t>
      </w:r>
      <w:r w:rsidRPr="00E3587C">
        <w:rPr>
          <w:rFonts w:eastAsia="Arial"/>
          <w:color w:val="000000"/>
          <w:spacing w:val="-6"/>
          <w:sz w:val="28"/>
          <w:szCs w:val="28"/>
        </w:rPr>
        <w:t>а</w:t>
      </w:r>
      <w:r w:rsidRPr="00E3587C">
        <w:rPr>
          <w:rFonts w:eastAsia="Arial"/>
          <w:color w:val="000000"/>
          <w:spacing w:val="-6"/>
          <w:w w:val="90"/>
          <w:sz w:val="28"/>
          <w:szCs w:val="28"/>
        </w:rPr>
        <w:t>р</w:t>
      </w:r>
      <w:r w:rsidRPr="00E3587C">
        <w:rPr>
          <w:rFonts w:eastAsia="Arial"/>
          <w:color w:val="000000"/>
          <w:spacing w:val="-6"/>
          <w:w w:val="97"/>
          <w:sz w:val="28"/>
          <w:szCs w:val="28"/>
        </w:rPr>
        <w:t>н</w:t>
      </w:r>
      <w:r w:rsidRPr="00E3587C">
        <w:rPr>
          <w:rFonts w:eastAsia="Arial"/>
          <w:color w:val="000000"/>
          <w:spacing w:val="-6"/>
          <w:w w:val="93"/>
          <w:sz w:val="28"/>
          <w:szCs w:val="28"/>
        </w:rPr>
        <w:t>ы</w:t>
      </w:r>
      <w:r w:rsidRPr="00E3587C">
        <w:rPr>
          <w:rFonts w:eastAsia="Arial"/>
          <w:color w:val="000000"/>
          <w:spacing w:val="-6"/>
          <w:sz w:val="28"/>
          <w:szCs w:val="28"/>
        </w:rPr>
        <w:t>е</w:t>
      </w:r>
      <w:r w:rsidRPr="00E3587C">
        <w:rPr>
          <w:rFonts w:eastAsia="Arial"/>
          <w:color w:val="000000"/>
          <w:spacing w:val="-4"/>
          <w:sz w:val="28"/>
          <w:szCs w:val="28"/>
        </w:rPr>
        <w:t xml:space="preserve"> </w:t>
      </w:r>
      <w:r w:rsidRPr="00E3587C">
        <w:rPr>
          <w:rFonts w:eastAsia="Arial"/>
          <w:color w:val="000000"/>
          <w:spacing w:val="-4"/>
          <w:w w:val="90"/>
          <w:sz w:val="28"/>
          <w:szCs w:val="28"/>
        </w:rPr>
        <w:t>о</w:t>
      </w:r>
      <w:r w:rsidRPr="00E3587C">
        <w:rPr>
          <w:rFonts w:eastAsia="Arial"/>
          <w:color w:val="000000"/>
          <w:spacing w:val="-5"/>
          <w:w w:val="89"/>
          <w:sz w:val="28"/>
          <w:szCs w:val="28"/>
        </w:rPr>
        <w:t>б</w:t>
      </w:r>
      <w:r w:rsidRPr="00E3587C">
        <w:rPr>
          <w:rFonts w:eastAsia="Arial"/>
          <w:color w:val="000000"/>
          <w:spacing w:val="-4"/>
          <w:w w:val="89"/>
          <w:sz w:val="28"/>
          <w:szCs w:val="28"/>
        </w:rPr>
        <w:t>с</w:t>
      </w:r>
      <w:r w:rsidRPr="00E3587C">
        <w:rPr>
          <w:rFonts w:eastAsia="Arial"/>
          <w:color w:val="000000"/>
          <w:spacing w:val="-4"/>
          <w:w w:val="95"/>
          <w:sz w:val="28"/>
          <w:szCs w:val="28"/>
        </w:rPr>
        <w:t>т</w:t>
      </w:r>
      <w:r w:rsidRPr="00E3587C">
        <w:rPr>
          <w:rFonts w:eastAsia="Arial"/>
          <w:color w:val="000000"/>
          <w:spacing w:val="-4"/>
          <w:w w:val="90"/>
          <w:sz w:val="28"/>
          <w:szCs w:val="28"/>
        </w:rPr>
        <w:t>о</w:t>
      </w:r>
      <w:r w:rsidRPr="00E3587C">
        <w:rPr>
          <w:rFonts w:eastAsia="Arial"/>
          <w:color w:val="000000"/>
          <w:spacing w:val="-4"/>
          <w:w w:val="85"/>
          <w:sz w:val="28"/>
          <w:szCs w:val="28"/>
        </w:rPr>
        <w:t>я</w:t>
      </w:r>
      <w:r w:rsidRPr="00E3587C">
        <w:rPr>
          <w:rFonts w:eastAsia="Arial"/>
          <w:color w:val="000000"/>
          <w:spacing w:val="-5"/>
          <w:w w:val="95"/>
          <w:sz w:val="28"/>
          <w:szCs w:val="28"/>
        </w:rPr>
        <w:t>т</w:t>
      </w:r>
      <w:r w:rsidRPr="00E3587C">
        <w:rPr>
          <w:rFonts w:eastAsia="Arial"/>
          <w:color w:val="000000"/>
          <w:spacing w:val="-4"/>
          <w:sz w:val="28"/>
          <w:szCs w:val="28"/>
        </w:rPr>
        <w:t>е</w:t>
      </w:r>
      <w:r w:rsidRPr="00E3587C">
        <w:rPr>
          <w:rFonts w:eastAsia="Arial"/>
          <w:color w:val="000000"/>
          <w:spacing w:val="-4"/>
          <w:w w:val="86"/>
          <w:sz w:val="28"/>
          <w:szCs w:val="28"/>
        </w:rPr>
        <w:t>л</w:t>
      </w:r>
      <w:r w:rsidRPr="00E3587C">
        <w:rPr>
          <w:rFonts w:eastAsia="Arial"/>
          <w:color w:val="000000"/>
          <w:spacing w:val="-4"/>
          <w:w w:val="88"/>
          <w:sz w:val="28"/>
          <w:szCs w:val="28"/>
        </w:rPr>
        <w:t>ь</w:t>
      </w:r>
      <w:r w:rsidRPr="00E3587C">
        <w:rPr>
          <w:rFonts w:eastAsia="Arial"/>
          <w:color w:val="000000"/>
          <w:spacing w:val="-4"/>
          <w:w w:val="89"/>
          <w:sz w:val="28"/>
          <w:szCs w:val="28"/>
        </w:rPr>
        <w:t>с</w:t>
      </w:r>
      <w:r w:rsidRPr="00E3587C">
        <w:rPr>
          <w:rFonts w:eastAsia="Arial"/>
          <w:color w:val="000000"/>
          <w:spacing w:val="-5"/>
          <w:w w:val="95"/>
          <w:sz w:val="28"/>
          <w:szCs w:val="28"/>
        </w:rPr>
        <w:t>т</w:t>
      </w:r>
      <w:r w:rsidRPr="00E3587C">
        <w:rPr>
          <w:rFonts w:eastAsia="Arial"/>
          <w:color w:val="000000"/>
          <w:spacing w:val="-3"/>
          <w:w w:val="89"/>
          <w:sz w:val="28"/>
          <w:szCs w:val="28"/>
        </w:rPr>
        <w:t>в</w:t>
      </w:r>
      <w:r w:rsidRPr="00E3587C">
        <w:rPr>
          <w:rFonts w:eastAsia="Arial"/>
          <w:color w:val="000000"/>
          <w:spacing w:val="-4"/>
          <w:sz w:val="28"/>
          <w:szCs w:val="28"/>
        </w:rPr>
        <w:t>а</w:t>
      </w:r>
      <w:r w:rsidRPr="00E3587C">
        <w:rPr>
          <w:rFonts w:eastAsia="Arial"/>
          <w:color w:val="000000"/>
          <w:spacing w:val="-4"/>
          <w:w w:val="90"/>
          <w:sz w:val="28"/>
          <w:szCs w:val="28"/>
        </w:rPr>
        <w:t>,</w:t>
      </w:r>
      <w:r w:rsidRPr="00E3587C">
        <w:rPr>
          <w:rFonts w:eastAsia="Arial"/>
          <w:color w:val="000000"/>
          <w:spacing w:val="-4"/>
          <w:sz w:val="28"/>
          <w:szCs w:val="28"/>
        </w:rPr>
        <w:t xml:space="preserve"> </w:t>
      </w:r>
      <w:r w:rsidRPr="00E3587C">
        <w:rPr>
          <w:rFonts w:eastAsia="Arial"/>
          <w:color w:val="000000"/>
          <w:spacing w:val="-9"/>
          <w:w w:val="90"/>
          <w:sz w:val="28"/>
          <w:szCs w:val="28"/>
        </w:rPr>
        <w:t>о</w:t>
      </w:r>
      <w:r w:rsidRPr="00E3587C">
        <w:rPr>
          <w:rFonts w:eastAsia="Arial"/>
          <w:color w:val="000000"/>
          <w:spacing w:val="-9"/>
          <w:w w:val="111"/>
          <w:sz w:val="28"/>
          <w:szCs w:val="28"/>
        </w:rPr>
        <w:t>к</w:t>
      </w:r>
      <w:r w:rsidRPr="00E3587C">
        <w:rPr>
          <w:rFonts w:eastAsia="Arial"/>
          <w:color w:val="000000"/>
          <w:spacing w:val="-9"/>
          <w:sz w:val="28"/>
          <w:szCs w:val="28"/>
        </w:rPr>
        <w:t>а</w:t>
      </w:r>
      <w:r w:rsidRPr="00E3587C">
        <w:rPr>
          <w:rFonts w:eastAsia="Arial"/>
          <w:color w:val="000000"/>
          <w:spacing w:val="-10"/>
          <w:w w:val="86"/>
          <w:sz w:val="28"/>
          <w:szCs w:val="28"/>
        </w:rPr>
        <w:t>з</w:t>
      </w:r>
      <w:r w:rsidRPr="00E3587C">
        <w:rPr>
          <w:rFonts w:eastAsia="Arial"/>
          <w:color w:val="000000"/>
          <w:spacing w:val="-9"/>
          <w:w w:val="93"/>
          <w:sz w:val="28"/>
          <w:szCs w:val="28"/>
        </w:rPr>
        <w:t>ы</w:t>
      </w:r>
      <w:r w:rsidRPr="00E3587C">
        <w:rPr>
          <w:rFonts w:eastAsia="Arial"/>
          <w:color w:val="000000"/>
          <w:spacing w:val="-9"/>
          <w:w w:val="89"/>
          <w:sz w:val="28"/>
          <w:szCs w:val="28"/>
        </w:rPr>
        <w:t>в</w:t>
      </w:r>
      <w:r w:rsidRPr="00E3587C">
        <w:rPr>
          <w:rFonts w:eastAsia="Arial"/>
          <w:color w:val="000000"/>
          <w:spacing w:val="-9"/>
          <w:sz w:val="28"/>
          <w:szCs w:val="28"/>
        </w:rPr>
        <w:t>аю</w:t>
      </w:r>
      <w:r w:rsidRPr="00E3587C">
        <w:rPr>
          <w:rFonts w:eastAsia="Arial"/>
          <w:color w:val="000000"/>
          <w:spacing w:val="-9"/>
          <w:w w:val="94"/>
          <w:sz w:val="28"/>
          <w:szCs w:val="28"/>
        </w:rPr>
        <w:t>щ</w:t>
      </w:r>
      <w:r w:rsidRPr="00E3587C">
        <w:rPr>
          <w:rFonts w:eastAsia="Arial"/>
          <w:color w:val="000000"/>
          <w:spacing w:val="-9"/>
          <w:w w:val="96"/>
          <w:sz w:val="28"/>
          <w:szCs w:val="28"/>
        </w:rPr>
        <w:t>и</w:t>
      </w:r>
      <w:r w:rsidRPr="00E3587C">
        <w:rPr>
          <w:rFonts w:eastAsia="Arial"/>
          <w:color w:val="000000"/>
          <w:spacing w:val="-9"/>
          <w:sz w:val="28"/>
          <w:szCs w:val="28"/>
        </w:rPr>
        <w:t>е</w:t>
      </w:r>
      <w:r w:rsidRPr="00E3587C">
        <w:rPr>
          <w:rFonts w:eastAsia="Arial"/>
          <w:color w:val="000000"/>
          <w:spacing w:val="-6"/>
          <w:sz w:val="28"/>
          <w:szCs w:val="28"/>
        </w:rPr>
        <w:t xml:space="preserve"> </w:t>
      </w:r>
      <w:r w:rsidRPr="00E3587C">
        <w:rPr>
          <w:rFonts w:eastAsia="Arial"/>
          <w:color w:val="000000"/>
          <w:w w:val="96"/>
          <w:sz w:val="28"/>
          <w:szCs w:val="28"/>
        </w:rPr>
        <w:t>и</w:t>
      </w:r>
      <w:r w:rsidRPr="00E3587C">
        <w:rPr>
          <w:rFonts w:eastAsia="Arial"/>
          <w:color w:val="000000"/>
          <w:w w:val="86"/>
          <w:sz w:val="28"/>
          <w:szCs w:val="28"/>
        </w:rPr>
        <w:t>л</w:t>
      </w:r>
      <w:r w:rsidRPr="00E3587C">
        <w:rPr>
          <w:rFonts w:eastAsia="Arial"/>
          <w:color w:val="000000"/>
          <w:w w:val="96"/>
          <w:sz w:val="28"/>
          <w:szCs w:val="28"/>
        </w:rPr>
        <w:t>и</w:t>
      </w:r>
      <w:r w:rsidRPr="00E3587C">
        <w:rPr>
          <w:rFonts w:eastAsia="Arial"/>
          <w:color w:val="000000"/>
          <w:spacing w:val="-6"/>
          <w:sz w:val="28"/>
          <w:szCs w:val="28"/>
        </w:rPr>
        <w:t xml:space="preserve"> </w:t>
      </w:r>
      <w:r w:rsidRPr="00E3587C">
        <w:rPr>
          <w:rFonts w:eastAsia="Arial"/>
          <w:color w:val="000000"/>
          <w:spacing w:val="-5"/>
          <w:w w:val="92"/>
          <w:sz w:val="28"/>
          <w:szCs w:val="28"/>
        </w:rPr>
        <w:t>м</w:t>
      </w:r>
      <w:r w:rsidRPr="00E3587C">
        <w:rPr>
          <w:rFonts w:eastAsia="Arial"/>
          <w:color w:val="000000"/>
          <w:spacing w:val="-5"/>
          <w:w w:val="90"/>
          <w:sz w:val="28"/>
          <w:szCs w:val="28"/>
        </w:rPr>
        <w:t>о</w:t>
      </w:r>
      <w:r w:rsidRPr="00E3587C">
        <w:rPr>
          <w:rFonts w:eastAsia="Arial"/>
          <w:color w:val="000000"/>
          <w:spacing w:val="-5"/>
          <w:w w:val="112"/>
          <w:sz w:val="28"/>
          <w:szCs w:val="28"/>
        </w:rPr>
        <w:t>г</w:t>
      </w:r>
      <w:r w:rsidRPr="00E3587C">
        <w:rPr>
          <w:rFonts w:eastAsia="Arial"/>
          <w:color w:val="000000"/>
          <w:spacing w:val="-5"/>
          <w:sz w:val="28"/>
          <w:szCs w:val="28"/>
        </w:rPr>
        <w:t>у</w:t>
      </w:r>
      <w:r w:rsidRPr="00E3587C">
        <w:rPr>
          <w:rFonts w:eastAsia="Arial"/>
          <w:color w:val="000000"/>
          <w:spacing w:val="-5"/>
          <w:w w:val="94"/>
          <w:sz w:val="28"/>
          <w:szCs w:val="28"/>
        </w:rPr>
        <w:t>щ</w:t>
      </w:r>
      <w:r w:rsidRPr="00E3587C">
        <w:rPr>
          <w:rFonts w:eastAsia="Arial"/>
          <w:color w:val="000000"/>
          <w:spacing w:val="-5"/>
          <w:w w:val="96"/>
          <w:sz w:val="28"/>
          <w:szCs w:val="28"/>
        </w:rPr>
        <w:t>и</w:t>
      </w:r>
      <w:r w:rsidRPr="00E3587C">
        <w:rPr>
          <w:rFonts w:eastAsia="Arial"/>
          <w:color w:val="000000"/>
          <w:spacing w:val="-5"/>
          <w:sz w:val="28"/>
          <w:szCs w:val="28"/>
        </w:rPr>
        <w:t>е</w:t>
      </w:r>
      <w:r w:rsidRPr="00E3587C">
        <w:rPr>
          <w:rFonts w:eastAsia="Arial"/>
          <w:color w:val="000000"/>
          <w:spacing w:val="-6"/>
          <w:sz w:val="28"/>
          <w:szCs w:val="28"/>
        </w:rPr>
        <w:t xml:space="preserve"> </w:t>
      </w:r>
      <w:r w:rsidRPr="00E3587C">
        <w:rPr>
          <w:rFonts w:eastAsia="Arial"/>
          <w:color w:val="000000"/>
          <w:spacing w:val="-9"/>
          <w:w w:val="90"/>
          <w:sz w:val="28"/>
          <w:szCs w:val="28"/>
        </w:rPr>
        <w:t>о</w:t>
      </w:r>
      <w:r w:rsidRPr="00E3587C">
        <w:rPr>
          <w:rFonts w:eastAsia="Arial"/>
          <w:color w:val="000000"/>
          <w:spacing w:val="-9"/>
          <w:w w:val="111"/>
          <w:sz w:val="28"/>
          <w:szCs w:val="28"/>
        </w:rPr>
        <w:t>к</w:t>
      </w:r>
      <w:r w:rsidRPr="00E3587C">
        <w:rPr>
          <w:rFonts w:eastAsia="Arial"/>
          <w:color w:val="000000"/>
          <w:spacing w:val="-9"/>
          <w:sz w:val="28"/>
          <w:szCs w:val="28"/>
        </w:rPr>
        <w:t>а</w:t>
      </w:r>
      <w:r w:rsidRPr="00E3587C">
        <w:rPr>
          <w:rFonts w:eastAsia="Arial"/>
          <w:color w:val="000000"/>
          <w:spacing w:val="-9"/>
          <w:w w:val="86"/>
          <w:sz w:val="28"/>
          <w:szCs w:val="28"/>
        </w:rPr>
        <w:t>з</w:t>
      </w:r>
      <w:r w:rsidRPr="00E3587C">
        <w:rPr>
          <w:rFonts w:eastAsia="Arial"/>
          <w:color w:val="000000"/>
          <w:spacing w:val="-9"/>
          <w:sz w:val="28"/>
          <w:szCs w:val="28"/>
        </w:rPr>
        <w:t>а</w:t>
      </w:r>
      <w:r w:rsidRPr="00E3587C">
        <w:rPr>
          <w:rFonts w:eastAsia="Arial"/>
          <w:color w:val="000000"/>
          <w:spacing w:val="-9"/>
          <w:w w:val="95"/>
          <w:sz w:val="28"/>
          <w:szCs w:val="28"/>
        </w:rPr>
        <w:t>т</w:t>
      </w:r>
      <w:r w:rsidRPr="00E3587C">
        <w:rPr>
          <w:rFonts w:eastAsia="Arial"/>
          <w:color w:val="000000"/>
          <w:spacing w:val="-9"/>
          <w:w w:val="88"/>
          <w:sz w:val="28"/>
          <w:szCs w:val="28"/>
        </w:rPr>
        <w:t>ь</w:t>
      </w:r>
      <w:r w:rsidRPr="00E3587C">
        <w:rPr>
          <w:rFonts w:eastAsia="Arial"/>
          <w:color w:val="000000"/>
          <w:sz w:val="28"/>
          <w:szCs w:val="28"/>
        </w:rPr>
        <w:t xml:space="preserve"> </w:t>
      </w:r>
      <w:r w:rsidRPr="00E3587C">
        <w:rPr>
          <w:rFonts w:eastAsia="Arial"/>
          <w:color w:val="000000"/>
          <w:spacing w:val="-8"/>
          <w:w w:val="89"/>
          <w:sz w:val="28"/>
          <w:szCs w:val="28"/>
        </w:rPr>
        <w:t>с</w:t>
      </w:r>
      <w:r w:rsidRPr="00E3587C">
        <w:rPr>
          <w:rFonts w:eastAsia="Arial"/>
          <w:color w:val="000000"/>
          <w:spacing w:val="-8"/>
          <w:sz w:val="28"/>
          <w:szCs w:val="28"/>
        </w:rPr>
        <w:t>у</w:t>
      </w:r>
      <w:r w:rsidRPr="00E3587C">
        <w:rPr>
          <w:rFonts w:eastAsia="Arial"/>
          <w:color w:val="000000"/>
          <w:spacing w:val="-8"/>
          <w:w w:val="94"/>
          <w:sz w:val="28"/>
          <w:szCs w:val="28"/>
        </w:rPr>
        <w:t>щ</w:t>
      </w:r>
      <w:r w:rsidRPr="00E3587C">
        <w:rPr>
          <w:rFonts w:eastAsia="Arial"/>
          <w:color w:val="000000"/>
          <w:spacing w:val="-8"/>
          <w:sz w:val="28"/>
          <w:szCs w:val="28"/>
        </w:rPr>
        <w:t>е</w:t>
      </w:r>
      <w:r w:rsidRPr="00E3587C">
        <w:rPr>
          <w:rFonts w:eastAsia="Arial"/>
          <w:color w:val="000000"/>
          <w:spacing w:val="-8"/>
          <w:w w:val="89"/>
          <w:sz w:val="28"/>
          <w:szCs w:val="28"/>
        </w:rPr>
        <w:t>с</w:t>
      </w:r>
      <w:r w:rsidRPr="00E3587C">
        <w:rPr>
          <w:rFonts w:eastAsia="Arial"/>
          <w:color w:val="000000"/>
          <w:spacing w:val="-8"/>
          <w:w w:val="95"/>
          <w:sz w:val="28"/>
          <w:szCs w:val="28"/>
        </w:rPr>
        <w:t>т</w:t>
      </w:r>
      <w:r w:rsidRPr="00E3587C">
        <w:rPr>
          <w:rFonts w:eastAsia="Arial"/>
          <w:color w:val="000000"/>
          <w:spacing w:val="-9"/>
          <w:w w:val="89"/>
          <w:sz w:val="28"/>
          <w:szCs w:val="28"/>
        </w:rPr>
        <w:t>в</w:t>
      </w:r>
      <w:r w:rsidRPr="00E3587C">
        <w:rPr>
          <w:rFonts w:eastAsia="Arial"/>
          <w:color w:val="000000"/>
          <w:spacing w:val="-8"/>
          <w:sz w:val="28"/>
          <w:szCs w:val="28"/>
        </w:rPr>
        <w:t>е</w:t>
      </w:r>
      <w:r w:rsidRPr="00E3587C">
        <w:rPr>
          <w:rFonts w:eastAsia="Arial"/>
          <w:color w:val="000000"/>
          <w:spacing w:val="-8"/>
          <w:w w:val="97"/>
          <w:sz w:val="28"/>
          <w:szCs w:val="28"/>
        </w:rPr>
        <w:t>нн</w:t>
      </w:r>
      <w:r w:rsidRPr="00E3587C">
        <w:rPr>
          <w:rFonts w:eastAsia="Arial"/>
          <w:color w:val="000000"/>
          <w:spacing w:val="-8"/>
          <w:w w:val="93"/>
          <w:sz w:val="28"/>
          <w:szCs w:val="28"/>
        </w:rPr>
        <w:t>ы</w:t>
      </w:r>
      <w:r w:rsidRPr="00E3587C">
        <w:rPr>
          <w:rFonts w:eastAsia="Arial"/>
          <w:color w:val="000000"/>
          <w:spacing w:val="-8"/>
          <w:sz w:val="28"/>
          <w:szCs w:val="28"/>
        </w:rPr>
        <w:t>е</w:t>
      </w:r>
      <w:r w:rsidRPr="00E3587C">
        <w:rPr>
          <w:rFonts w:eastAsia="Arial"/>
          <w:color w:val="000000"/>
          <w:spacing w:val="-6"/>
          <w:sz w:val="28"/>
          <w:szCs w:val="28"/>
        </w:rPr>
        <w:t xml:space="preserve"> </w:t>
      </w:r>
      <w:r w:rsidRPr="00E3587C">
        <w:rPr>
          <w:rFonts w:eastAsia="Arial"/>
          <w:color w:val="000000"/>
          <w:spacing w:val="-1"/>
          <w:w w:val="89"/>
          <w:sz w:val="28"/>
          <w:szCs w:val="28"/>
        </w:rPr>
        <w:t>в</w:t>
      </w:r>
      <w:r w:rsidRPr="00E3587C">
        <w:rPr>
          <w:rFonts w:eastAsia="Arial"/>
          <w:color w:val="000000"/>
          <w:spacing w:val="-1"/>
          <w:w w:val="86"/>
          <w:sz w:val="28"/>
          <w:szCs w:val="28"/>
        </w:rPr>
        <w:t>л</w:t>
      </w:r>
      <w:r w:rsidRPr="00E3587C">
        <w:rPr>
          <w:rFonts w:eastAsia="Arial"/>
          <w:color w:val="000000"/>
          <w:w w:val="96"/>
          <w:sz w:val="28"/>
          <w:szCs w:val="28"/>
        </w:rPr>
        <w:t>и</w:t>
      </w:r>
      <w:r w:rsidRPr="00E3587C">
        <w:rPr>
          <w:rFonts w:eastAsia="Arial"/>
          <w:color w:val="000000"/>
          <w:spacing w:val="-1"/>
          <w:w w:val="85"/>
          <w:sz w:val="28"/>
          <w:szCs w:val="28"/>
        </w:rPr>
        <w:t>я</w:t>
      </w:r>
      <w:r w:rsidRPr="00E3587C">
        <w:rPr>
          <w:rFonts w:eastAsia="Arial"/>
          <w:color w:val="000000"/>
          <w:w w:val="97"/>
          <w:sz w:val="28"/>
          <w:szCs w:val="28"/>
        </w:rPr>
        <w:t>н</w:t>
      </w:r>
      <w:r w:rsidRPr="00E3587C">
        <w:rPr>
          <w:rFonts w:eastAsia="Arial"/>
          <w:color w:val="000000"/>
          <w:w w:val="96"/>
          <w:sz w:val="28"/>
          <w:szCs w:val="28"/>
        </w:rPr>
        <w:t>и</w:t>
      </w:r>
      <w:r w:rsidRPr="00E3587C">
        <w:rPr>
          <w:rFonts w:eastAsia="Arial"/>
          <w:color w:val="000000"/>
          <w:w w:val="85"/>
          <w:sz w:val="28"/>
          <w:szCs w:val="28"/>
        </w:rPr>
        <w:t>я</w:t>
      </w:r>
      <w:r w:rsidRPr="00E3587C">
        <w:rPr>
          <w:rFonts w:eastAsia="Arial"/>
          <w:color w:val="000000"/>
          <w:spacing w:val="-6"/>
          <w:sz w:val="28"/>
          <w:szCs w:val="28"/>
        </w:rPr>
        <w:t xml:space="preserve"> </w:t>
      </w:r>
      <w:r w:rsidRPr="00E3587C">
        <w:rPr>
          <w:rFonts w:eastAsia="Arial"/>
          <w:color w:val="000000"/>
          <w:spacing w:val="-16"/>
          <w:w w:val="97"/>
          <w:sz w:val="28"/>
          <w:szCs w:val="28"/>
        </w:rPr>
        <w:t>н</w:t>
      </w:r>
      <w:r w:rsidRPr="00E3587C">
        <w:rPr>
          <w:rFonts w:eastAsia="Arial"/>
          <w:color w:val="000000"/>
          <w:spacing w:val="-16"/>
          <w:sz w:val="28"/>
          <w:szCs w:val="28"/>
        </w:rPr>
        <w:t>а</w:t>
      </w:r>
      <w:r w:rsidRPr="00E3587C">
        <w:rPr>
          <w:rFonts w:eastAsia="Arial"/>
          <w:color w:val="000000"/>
          <w:spacing w:val="-8"/>
          <w:sz w:val="28"/>
          <w:szCs w:val="28"/>
        </w:rPr>
        <w:t xml:space="preserve"> </w:t>
      </w:r>
      <w:r w:rsidRPr="00E3587C">
        <w:rPr>
          <w:rFonts w:eastAsia="Arial"/>
          <w:color w:val="000000"/>
          <w:spacing w:val="-11"/>
          <w:w w:val="92"/>
          <w:sz w:val="28"/>
          <w:szCs w:val="28"/>
        </w:rPr>
        <w:t>м</w:t>
      </w:r>
      <w:r w:rsidRPr="00E3587C">
        <w:rPr>
          <w:rFonts w:eastAsia="Arial"/>
          <w:color w:val="000000"/>
          <w:spacing w:val="-11"/>
          <w:sz w:val="28"/>
          <w:szCs w:val="28"/>
        </w:rPr>
        <w:t>а</w:t>
      </w:r>
      <w:r w:rsidRPr="00E3587C">
        <w:rPr>
          <w:rFonts w:eastAsia="Arial"/>
          <w:color w:val="000000"/>
          <w:spacing w:val="-11"/>
          <w:w w:val="95"/>
          <w:sz w:val="28"/>
          <w:szCs w:val="28"/>
        </w:rPr>
        <w:t>т</w:t>
      </w:r>
      <w:r w:rsidRPr="00E3587C">
        <w:rPr>
          <w:rFonts w:eastAsia="Arial"/>
          <w:color w:val="000000"/>
          <w:spacing w:val="-11"/>
          <w:sz w:val="28"/>
          <w:szCs w:val="28"/>
        </w:rPr>
        <w:t>е</w:t>
      </w:r>
      <w:r w:rsidRPr="00E3587C">
        <w:rPr>
          <w:rFonts w:eastAsia="Arial"/>
          <w:color w:val="000000"/>
          <w:spacing w:val="-11"/>
          <w:w w:val="90"/>
          <w:sz w:val="28"/>
          <w:szCs w:val="28"/>
        </w:rPr>
        <w:t>р</w:t>
      </w:r>
      <w:r w:rsidRPr="00E3587C">
        <w:rPr>
          <w:rFonts w:eastAsia="Arial"/>
          <w:color w:val="000000"/>
          <w:spacing w:val="-11"/>
          <w:w w:val="96"/>
          <w:sz w:val="28"/>
          <w:szCs w:val="28"/>
        </w:rPr>
        <w:t>и</w:t>
      </w:r>
      <w:r w:rsidRPr="00E3587C">
        <w:rPr>
          <w:rFonts w:eastAsia="Arial"/>
          <w:color w:val="000000"/>
          <w:spacing w:val="-11"/>
          <w:sz w:val="28"/>
          <w:szCs w:val="28"/>
        </w:rPr>
        <w:t>а</w:t>
      </w:r>
      <w:r w:rsidRPr="00E3587C">
        <w:rPr>
          <w:rFonts w:eastAsia="Arial"/>
          <w:color w:val="000000"/>
          <w:spacing w:val="-11"/>
          <w:w w:val="86"/>
          <w:sz w:val="28"/>
          <w:szCs w:val="28"/>
        </w:rPr>
        <w:t>л</w:t>
      </w:r>
      <w:r w:rsidRPr="00E3587C">
        <w:rPr>
          <w:rFonts w:eastAsia="Arial"/>
          <w:color w:val="000000"/>
          <w:spacing w:val="-11"/>
          <w:w w:val="88"/>
          <w:sz w:val="28"/>
          <w:szCs w:val="28"/>
        </w:rPr>
        <w:t>ь</w:t>
      </w:r>
      <w:r w:rsidRPr="00E3587C">
        <w:rPr>
          <w:rFonts w:eastAsia="Arial"/>
          <w:color w:val="000000"/>
          <w:spacing w:val="-11"/>
          <w:w w:val="97"/>
          <w:sz w:val="28"/>
          <w:szCs w:val="28"/>
        </w:rPr>
        <w:t>н</w:t>
      </w:r>
      <w:r w:rsidRPr="00E3587C">
        <w:rPr>
          <w:rFonts w:eastAsia="Arial"/>
          <w:color w:val="000000"/>
          <w:spacing w:val="-11"/>
          <w:w w:val="90"/>
          <w:sz w:val="28"/>
          <w:szCs w:val="28"/>
        </w:rPr>
        <w:t>о</w:t>
      </w:r>
      <w:r w:rsidRPr="00E3587C">
        <w:rPr>
          <w:rFonts w:eastAsia="Arial"/>
          <w:color w:val="000000"/>
          <w:spacing w:val="-11"/>
          <w:sz w:val="28"/>
          <w:szCs w:val="28"/>
        </w:rPr>
        <w:t>е</w:t>
      </w:r>
      <w:r w:rsidRPr="00E3587C">
        <w:rPr>
          <w:rFonts w:eastAsia="Arial"/>
          <w:color w:val="000000"/>
          <w:spacing w:val="-8"/>
          <w:sz w:val="28"/>
          <w:szCs w:val="28"/>
        </w:rPr>
        <w:t xml:space="preserve"> </w:t>
      </w:r>
      <w:r w:rsidRPr="00E3587C">
        <w:rPr>
          <w:rFonts w:eastAsia="Arial"/>
          <w:color w:val="000000"/>
          <w:spacing w:val="-7"/>
          <w:w w:val="99"/>
          <w:sz w:val="28"/>
          <w:szCs w:val="28"/>
        </w:rPr>
        <w:t>п</w:t>
      </w:r>
      <w:r w:rsidRPr="00E3587C">
        <w:rPr>
          <w:rFonts w:eastAsia="Arial"/>
          <w:color w:val="000000"/>
          <w:spacing w:val="-7"/>
          <w:w w:val="90"/>
          <w:sz w:val="28"/>
          <w:szCs w:val="28"/>
        </w:rPr>
        <w:t>о</w:t>
      </w:r>
      <w:r w:rsidRPr="00E3587C">
        <w:rPr>
          <w:rFonts w:eastAsia="Arial"/>
          <w:color w:val="000000"/>
          <w:spacing w:val="-7"/>
          <w:w w:val="86"/>
          <w:sz w:val="28"/>
          <w:szCs w:val="28"/>
        </w:rPr>
        <w:t>л</w:t>
      </w:r>
      <w:r w:rsidRPr="00E3587C">
        <w:rPr>
          <w:rFonts w:eastAsia="Arial"/>
          <w:color w:val="000000"/>
          <w:spacing w:val="-7"/>
          <w:w w:val="90"/>
          <w:sz w:val="28"/>
          <w:szCs w:val="28"/>
        </w:rPr>
        <w:t>о</w:t>
      </w:r>
      <w:r w:rsidRPr="00E3587C">
        <w:rPr>
          <w:rFonts w:eastAsia="Arial"/>
          <w:color w:val="000000"/>
          <w:spacing w:val="-7"/>
          <w:w w:val="103"/>
          <w:sz w:val="28"/>
          <w:szCs w:val="28"/>
        </w:rPr>
        <w:t>ж</w:t>
      </w:r>
      <w:r w:rsidRPr="00E3587C">
        <w:rPr>
          <w:rFonts w:eastAsia="Arial"/>
          <w:color w:val="000000"/>
          <w:spacing w:val="-7"/>
          <w:sz w:val="28"/>
          <w:szCs w:val="28"/>
        </w:rPr>
        <w:t>е</w:t>
      </w:r>
      <w:r w:rsidRPr="00E3587C">
        <w:rPr>
          <w:rFonts w:eastAsia="Arial"/>
          <w:color w:val="000000"/>
          <w:spacing w:val="-7"/>
          <w:w w:val="97"/>
          <w:sz w:val="28"/>
          <w:szCs w:val="28"/>
        </w:rPr>
        <w:t>н</w:t>
      </w:r>
      <w:r w:rsidRPr="00E3587C">
        <w:rPr>
          <w:rFonts w:eastAsia="Arial"/>
          <w:color w:val="000000"/>
          <w:spacing w:val="-7"/>
          <w:w w:val="96"/>
          <w:sz w:val="28"/>
          <w:szCs w:val="28"/>
        </w:rPr>
        <w:t>и</w:t>
      </w:r>
      <w:r w:rsidRPr="00E3587C">
        <w:rPr>
          <w:rFonts w:eastAsia="Arial"/>
          <w:color w:val="000000"/>
          <w:spacing w:val="-7"/>
          <w:sz w:val="28"/>
          <w:szCs w:val="28"/>
        </w:rPr>
        <w:t xml:space="preserve">е </w:t>
      </w:r>
      <w:r w:rsidRPr="00E3587C">
        <w:rPr>
          <w:rFonts w:eastAsia="Arial"/>
          <w:color w:val="000000"/>
          <w:spacing w:val="-3"/>
          <w:w w:val="89"/>
          <w:sz w:val="28"/>
          <w:szCs w:val="28"/>
        </w:rPr>
        <w:t>с</w:t>
      </w:r>
      <w:r w:rsidRPr="00E3587C">
        <w:rPr>
          <w:rFonts w:eastAsia="Arial"/>
          <w:color w:val="000000"/>
          <w:spacing w:val="-3"/>
          <w:w w:val="90"/>
          <w:sz w:val="28"/>
          <w:szCs w:val="28"/>
        </w:rPr>
        <w:t>о</w:t>
      </w:r>
      <w:r w:rsidRPr="00E3587C">
        <w:rPr>
          <w:rFonts w:eastAsia="Arial"/>
          <w:color w:val="000000"/>
          <w:spacing w:val="-4"/>
          <w:w w:val="95"/>
          <w:sz w:val="28"/>
          <w:szCs w:val="28"/>
        </w:rPr>
        <w:t>т</w:t>
      </w:r>
      <w:r w:rsidRPr="00E3587C">
        <w:rPr>
          <w:rFonts w:eastAsia="Arial"/>
          <w:color w:val="000000"/>
          <w:spacing w:val="-3"/>
          <w:w w:val="90"/>
          <w:sz w:val="28"/>
          <w:szCs w:val="28"/>
        </w:rPr>
        <w:t>р</w:t>
      </w:r>
      <w:r w:rsidRPr="00E3587C">
        <w:rPr>
          <w:rFonts w:eastAsia="Arial"/>
          <w:color w:val="000000"/>
          <w:spacing w:val="-3"/>
          <w:sz w:val="28"/>
          <w:szCs w:val="28"/>
        </w:rPr>
        <w:t>у</w:t>
      </w:r>
      <w:r w:rsidRPr="00E3587C">
        <w:rPr>
          <w:rFonts w:eastAsia="Arial"/>
          <w:color w:val="000000"/>
          <w:spacing w:val="-3"/>
          <w:w w:val="87"/>
          <w:sz w:val="28"/>
          <w:szCs w:val="28"/>
        </w:rPr>
        <w:t>д</w:t>
      </w:r>
      <w:r w:rsidRPr="00E3587C">
        <w:rPr>
          <w:rFonts w:eastAsia="Arial"/>
          <w:color w:val="000000"/>
          <w:spacing w:val="-3"/>
          <w:w w:val="97"/>
          <w:sz w:val="28"/>
          <w:szCs w:val="28"/>
        </w:rPr>
        <w:t>н</w:t>
      </w:r>
      <w:r w:rsidRPr="00E3587C">
        <w:rPr>
          <w:rFonts w:eastAsia="Arial"/>
          <w:color w:val="000000"/>
          <w:spacing w:val="-3"/>
          <w:w w:val="96"/>
          <w:sz w:val="28"/>
          <w:szCs w:val="28"/>
        </w:rPr>
        <w:t>и</w:t>
      </w:r>
      <w:r w:rsidRPr="00E3587C">
        <w:rPr>
          <w:rFonts w:eastAsia="Arial"/>
          <w:color w:val="000000"/>
          <w:spacing w:val="-3"/>
          <w:w w:val="111"/>
          <w:sz w:val="28"/>
          <w:szCs w:val="28"/>
        </w:rPr>
        <w:t>к</w:t>
      </w:r>
      <w:r w:rsidRPr="00E3587C">
        <w:rPr>
          <w:rFonts w:eastAsia="Arial"/>
          <w:color w:val="000000"/>
          <w:spacing w:val="-3"/>
          <w:sz w:val="28"/>
          <w:szCs w:val="28"/>
        </w:rPr>
        <w:t>а</w:t>
      </w:r>
      <w:r w:rsidRPr="00E3587C">
        <w:rPr>
          <w:rFonts w:eastAsia="Arial"/>
          <w:color w:val="000000"/>
          <w:spacing w:val="-3"/>
          <w:w w:val="90"/>
          <w:sz w:val="28"/>
          <w:szCs w:val="28"/>
        </w:rPr>
        <w:t>.</w:t>
      </w:r>
    </w:p>
    <w:p w:rsidR="00370798" w:rsidRDefault="00370798" w:rsidP="000F21C0">
      <w:pPr>
        <w:tabs>
          <w:tab w:val="left" w:pos="2245"/>
          <w:tab w:val="left" w:pos="4527"/>
          <w:tab w:val="left" w:pos="6765"/>
          <w:tab w:val="left" w:pos="7454"/>
          <w:tab w:val="left" w:pos="8414"/>
        </w:tabs>
        <w:ind w:right="-16"/>
        <w:rPr>
          <w:rFonts w:eastAsia="Arial"/>
          <w:color w:val="000000"/>
          <w:spacing w:val="-4"/>
          <w:w w:val="90"/>
          <w:sz w:val="28"/>
          <w:szCs w:val="28"/>
        </w:rPr>
      </w:pPr>
      <w:r w:rsidRPr="00E3587C">
        <w:rPr>
          <w:rFonts w:eastAsia="Arial"/>
          <w:color w:val="000000"/>
          <w:w w:val="90"/>
          <w:sz w:val="28"/>
          <w:szCs w:val="28"/>
        </w:rPr>
        <w:t>2.2.</w:t>
      </w:r>
      <w:r w:rsidRPr="00E3587C">
        <w:rPr>
          <w:rFonts w:eastAsia="Arial"/>
          <w:color w:val="000000"/>
          <w:spacing w:val="49"/>
          <w:sz w:val="28"/>
          <w:szCs w:val="28"/>
        </w:rPr>
        <w:t xml:space="preserve"> </w:t>
      </w:r>
      <w:r w:rsidRPr="00E3587C">
        <w:rPr>
          <w:rFonts w:eastAsia="Arial"/>
          <w:color w:val="000000"/>
          <w:spacing w:val="-9"/>
          <w:w w:val="83"/>
          <w:sz w:val="28"/>
          <w:szCs w:val="28"/>
        </w:rPr>
        <w:t>Р</w:t>
      </w:r>
      <w:r w:rsidRPr="00E3587C">
        <w:rPr>
          <w:rFonts w:eastAsia="Arial"/>
          <w:color w:val="000000"/>
          <w:spacing w:val="-9"/>
          <w:sz w:val="28"/>
          <w:szCs w:val="28"/>
        </w:rPr>
        <w:t>а</w:t>
      </w:r>
      <w:r w:rsidRPr="00E3587C">
        <w:rPr>
          <w:rFonts w:eastAsia="Arial"/>
          <w:color w:val="000000"/>
          <w:spacing w:val="-9"/>
          <w:w w:val="86"/>
          <w:sz w:val="28"/>
          <w:szCs w:val="28"/>
        </w:rPr>
        <w:t>з</w:t>
      </w:r>
      <w:r w:rsidRPr="00E3587C">
        <w:rPr>
          <w:rFonts w:eastAsia="Arial"/>
          <w:color w:val="000000"/>
          <w:spacing w:val="-9"/>
          <w:w w:val="92"/>
          <w:sz w:val="28"/>
          <w:szCs w:val="28"/>
        </w:rPr>
        <w:t>м</w:t>
      </w:r>
      <w:r w:rsidRPr="00E3587C">
        <w:rPr>
          <w:rFonts w:eastAsia="Arial"/>
          <w:color w:val="000000"/>
          <w:spacing w:val="-9"/>
          <w:sz w:val="28"/>
          <w:szCs w:val="28"/>
        </w:rPr>
        <w:t>е</w:t>
      </w:r>
      <w:r w:rsidRPr="00E3587C">
        <w:rPr>
          <w:rFonts w:eastAsia="Arial"/>
          <w:color w:val="000000"/>
          <w:spacing w:val="-9"/>
          <w:w w:val="90"/>
          <w:sz w:val="28"/>
          <w:szCs w:val="28"/>
        </w:rPr>
        <w:t>р,</w:t>
      </w:r>
      <w:r w:rsidRPr="00E3587C">
        <w:rPr>
          <w:rFonts w:eastAsia="Arial"/>
          <w:color w:val="000000"/>
          <w:spacing w:val="49"/>
          <w:sz w:val="28"/>
          <w:szCs w:val="28"/>
        </w:rPr>
        <w:t xml:space="preserve"> </w:t>
      </w:r>
      <w:r w:rsidRPr="00E3587C">
        <w:rPr>
          <w:rFonts w:eastAsia="Arial"/>
          <w:color w:val="000000"/>
          <w:spacing w:val="-9"/>
          <w:w w:val="90"/>
          <w:sz w:val="28"/>
          <w:szCs w:val="28"/>
        </w:rPr>
        <w:t>о</w:t>
      </w:r>
      <w:r w:rsidRPr="00E3587C">
        <w:rPr>
          <w:rFonts w:eastAsia="Arial"/>
          <w:color w:val="000000"/>
          <w:spacing w:val="-9"/>
          <w:w w:val="111"/>
          <w:sz w:val="28"/>
          <w:szCs w:val="28"/>
        </w:rPr>
        <w:t>к</w:t>
      </w:r>
      <w:r w:rsidRPr="00E3587C">
        <w:rPr>
          <w:rFonts w:eastAsia="Arial"/>
          <w:color w:val="000000"/>
          <w:spacing w:val="-9"/>
          <w:sz w:val="28"/>
          <w:szCs w:val="28"/>
        </w:rPr>
        <w:t>а</w:t>
      </w:r>
      <w:r w:rsidRPr="00E3587C">
        <w:rPr>
          <w:rFonts w:eastAsia="Arial"/>
          <w:color w:val="000000"/>
          <w:spacing w:val="-10"/>
          <w:w w:val="86"/>
          <w:sz w:val="28"/>
          <w:szCs w:val="28"/>
        </w:rPr>
        <w:t>з</w:t>
      </w:r>
      <w:r w:rsidRPr="00E3587C">
        <w:rPr>
          <w:rFonts w:eastAsia="Arial"/>
          <w:color w:val="000000"/>
          <w:spacing w:val="-9"/>
          <w:w w:val="93"/>
          <w:sz w:val="28"/>
          <w:szCs w:val="28"/>
        </w:rPr>
        <w:t>ы</w:t>
      </w:r>
      <w:r w:rsidRPr="00E3587C">
        <w:rPr>
          <w:rFonts w:eastAsia="Arial"/>
          <w:color w:val="000000"/>
          <w:spacing w:val="-9"/>
          <w:w w:val="89"/>
          <w:sz w:val="28"/>
          <w:szCs w:val="28"/>
        </w:rPr>
        <w:t>в</w:t>
      </w:r>
      <w:r w:rsidRPr="00E3587C">
        <w:rPr>
          <w:rFonts w:eastAsia="Arial"/>
          <w:color w:val="000000"/>
          <w:spacing w:val="-9"/>
          <w:sz w:val="28"/>
          <w:szCs w:val="28"/>
        </w:rPr>
        <w:t>ае</w:t>
      </w:r>
      <w:r w:rsidRPr="00E3587C">
        <w:rPr>
          <w:rFonts w:eastAsia="Arial"/>
          <w:color w:val="000000"/>
          <w:spacing w:val="-9"/>
          <w:w w:val="92"/>
          <w:sz w:val="28"/>
          <w:szCs w:val="28"/>
        </w:rPr>
        <w:t>м</w:t>
      </w:r>
      <w:r w:rsidRPr="00E3587C">
        <w:rPr>
          <w:rFonts w:eastAsia="Arial"/>
          <w:color w:val="000000"/>
          <w:spacing w:val="-9"/>
          <w:w w:val="90"/>
          <w:sz w:val="28"/>
          <w:szCs w:val="28"/>
        </w:rPr>
        <w:t>о</w:t>
      </w:r>
      <w:r w:rsidRPr="00E3587C">
        <w:rPr>
          <w:rFonts w:eastAsia="Arial"/>
          <w:color w:val="000000"/>
          <w:spacing w:val="-9"/>
          <w:w w:val="96"/>
          <w:sz w:val="28"/>
          <w:szCs w:val="28"/>
        </w:rPr>
        <w:t>й</w:t>
      </w:r>
      <w:r w:rsidRPr="00E3587C">
        <w:rPr>
          <w:rFonts w:eastAsia="Arial"/>
          <w:color w:val="000000"/>
          <w:spacing w:val="49"/>
          <w:sz w:val="28"/>
          <w:szCs w:val="28"/>
        </w:rPr>
        <w:t xml:space="preserve"> </w:t>
      </w:r>
      <w:r w:rsidRPr="00E3587C">
        <w:rPr>
          <w:rFonts w:eastAsia="Arial"/>
          <w:color w:val="000000"/>
          <w:spacing w:val="-7"/>
          <w:w w:val="92"/>
          <w:sz w:val="28"/>
          <w:szCs w:val="28"/>
        </w:rPr>
        <w:t>м</w:t>
      </w:r>
      <w:r w:rsidRPr="00E3587C">
        <w:rPr>
          <w:rFonts w:eastAsia="Arial"/>
          <w:color w:val="000000"/>
          <w:spacing w:val="-8"/>
          <w:sz w:val="28"/>
          <w:szCs w:val="28"/>
        </w:rPr>
        <w:t>а</w:t>
      </w:r>
      <w:r w:rsidRPr="00E3587C">
        <w:rPr>
          <w:rFonts w:eastAsia="Arial"/>
          <w:color w:val="000000"/>
          <w:spacing w:val="-9"/>
          <w:w w:val="95"/>
          <w:sz w:val="28"/>
          <w:szCs w:val="28"/>
        </w:rPr>
        <w:t>т</w:t>
      </w:r>
      <w:r w:rsidRPr="00E3587C">
        <w:rPr>
          <w:rFonts w:eastAsia="Arial"/>
          <w:color w:val="000000"/>
          <w:spacing w:val="-8"/>
          <w:sz w:val="28"/>
          <w:szCs w:val="28"/>
        </w:rPr>
        <w:t>е</w:t>
      </w:r>
      <w:r w:rsidRPr="00E3587C">
        <w:rPr>
          <w:rFonts w:eastAsia="Arial"/>
          <w:color w:val="000000"/>
          <w:spacing w:val="-8"/>
          <w:w w:val="90"/>
          <w:sz w:val="28"/>
          <w:szCs w:val="28"/>
        </w:rPr>
        <w:t>р</w:t>
      </w:r>
      <w:r w:rsidRPr="00E3587C">
        <w:rPr>
          <w:rFonts w:eastAsia="Arial"/>
          <w:color w:val="000000"/>
          <w:spacing w:val="-8"/>
          <w:w w:val="96"/>
          <w:sz w:val="28"/>
          <w:szCs w:val="28"/>
        </w:rPr>
        <w:t>и</w:t>
      </w:r>
      <w:r w:rsidRPr="00E3587C">
        <w:rPr>
          <w:rFonts w:eastAsia="Arial"/>
          <w:color w:val="000000"/>
          <w:spacing w:val="-8"/>
          <w:sz w:val="28"/>
          <w:szCs w:val="28"/>
        </w:rPr>
        <w:t>а</w:t>
      </w:r>
      <w:r w:rsidRPr="00E3587C">
        <w:rPr>
          <w:rFonts w:eastAsia="Arial"/>
          <w:color w:val="000000"/>
          <w:spacing w:val="-8"/>
          <w:w w:val="86"/>
          <w:sz w:val="28"/>
          <w:szCs w:val="28"/>
        </w:rPr>
        <w:t>л</w:t>
      </w:r>
      <w:r w:rsidRPr="00E3587C">
        <w:rPr>
          <w:rFonts w:eastAsia="Arial"/>
          <w:color w:val="000000"/>
          <w:spacing w:val="-8"/>
          <w:w w:val="88"/>
          <w:sz w:val="28"/>
          <w:szCs w:val="28"/>
        </w:rPr>
        <w:t>ь</w:t>
      </w:r>
      <w:r w:rsidRPr="00E3587C">
        <w:rPr>
          <w:rFonts w:eastAsia="Arial"/>
          <w:color w:val="000000"/>
          <w:spacing w:val="-8"/>
          <w:w w:val="97"/>
          <w:sz w:val="28"/>
          <w:szCs w:val="28"/>
        </w:rPr>
        <w:t>н</w:t>
      </w:r>
      <w:r w:rsidRPr="00E3587C">
        <w:rPr>
          <w:rFonts w:eastAsia="Arial"/>
          <w:color w:val="000000"/>
          <w:spacing w:val="-8"/>
          <w:w w:val="90"/>
          <w:sz w:val="28"/>
          <w:szCs w:val="28"/>
        </w:rPr>
        <w:t>о</w:t>
      </w:r>
      <w:r w:rsidRPr="00E3587C">
        <w:rPr>
          <w:rFonts w:eastAsia="Arial"/>
          <w:color w:val="000000"/>
          <w:spacing w:val="-8"/>
          <w:w w:val="96"/>
          <w:sz w:val="28"/>
          <w:szCs w:val="28"/>
        </w:rPr>
        <w:t>й</w:t>
      </w:r>
      <w:r w:rsidRPr="00E3587C">
        <w:rPr>
          <w:rFonts w:eastAsia="Arial"/>
          <w:color w:val="000000"/>
          <w:spacing w:val="49"/>
          <w:sz w:val="28"/>
          <w:szCs w:val="28"/>
        </w:rPr>
        <w:t xml:space="preserve"> </w:t>
      </w:r>
      <w:r w:rsidRPr="00E3587C">
        <w:rPr>
          <w:rFonts w:eastAsia="Arial"/>
          <w:color w:val="000000"/>
          <w:w w:val="99"/>
          <w:sz w:val="28"/>
          <w:szCs w:val="28"/>
        </w:rPr>
        <w:t>п</w:t>
      </w:r>
      <w:r w:rsidRPr="00E3587C">
        <w:rPr>
          <w:rFonts w:eastAsia="Arial"/>
          <w:color w:val="000000"/>
          <w:w w:val="90"/>
          <w:sz w:val="28"/>
          <w:szCs w:val="28"/>
        </w:rPr>
        <w:t>о</w:t>
      </w:r>
      <w:r w:rsidRPr="00E3587C">
        <w:rPr>
          <w:rFonts w:eastAsia="Arial"/>
          <w:color w:val="000000"/>
          <w:spacing w:val="1"/>
          <w:w w:val="92"/>
          <w:sz w:val="28"/>
          <w:szCs w:val="28"/>
        </w:rPr>
        <w:t>м</w:t>
      </w:r>
      <w:r w:rsidRPr="00E3587C">
        <w:rPr>
          <w:rFonts w:eastAsia="Arial"/>
          <w:color w:val="000000"/>
          <w:spacing w:val="-1"/>
          <w:w w:val="90"/>
          <w:sz w:val="28"/>
          <w:szCs w:val="28"/>
        </w:rPr>
        <w:t>о</w:t>
      </w:r>
      <w:r w:rsidRPr="00E3587C">
        <w:rPr>
          <w:rFonts w:eastAsia="Arial"/>
          <w:color w:val="000000"/>
          <w:w w:val="94"/>
          <w:sz w:val="28"/>
          <w:szCs w:val="28"/>
        </w:rPr>
        <w:t>щ</w:t>
      </w:r>
      <w:r w:rsidRPr="00E3587C">
        <w:rPr>
          <w:rFonts w:eastAsia="Arial"/>
          <w:color w:val="000000"/>
          <w:w w:val="96"/>
          <w:sz w:val="28"/>
          <w:szCs w:val="28"/>
        </w:rPr>
        <w:t>и</w:t>
      </w:r>
      <w:r w:rsidRPr="00E3587C">
        <w:rPr>
          <w:rFonts w:eastAsia="Arial"/>
          <w:color w:val="000000"/>
          <w:w w:val="90"/>
          <w:sz w:val="28"/>
          <w:szCs w:val="28"/>
        </w:rPr>
        <w:t>,</w:t>
      </w:r>
      <w:r w:rsidRPr="00E3587C">
        <w:rPr>
          <w:rFonts w:eastAsia="Arial"/>
          <w:color w:val="000000"/>
          <w:spacing w:val="48"/>
          <w:sz w:val="28"/>
          <w:szCs w:val="28"/>
        </w:rPr>
        <w:t xml:space="preserve"> </w:t>
      </w:r>
      <w:r w:rsidRPr="00E3587C">
        <w:rPr>
          <w:rFonts w:eastAsia="Arial"/>
          <w:color w:val="000000"/>
          <w:spacing w:val="-8"/>
          <w:w w:val="90"/>
          <w:sz w:val="28"/>
          <w:szCs w:val="28"/>
        </w:rPr>
        <w:t>о</w:t>
      </w:r>
      <w:r w:rsidRPr="00E3587C">
        <w:rPr>
          <w:rFonts w:eastAsia="Arial"/>
          <w:color w:val="000000"/>
          <w:spacing w:val="-8"/>
          <w:w w:val="99"/>
          <w:sz w:val="28"/>
          <w:szCs w:val="28"/>
        </w:rPr>
        <w:t>п</w:t>
      </w:r>
      <w:r w:rsidRPr="00E3587C">
        <w:rPr>
          <w:rFonts w:eastAsia="Arial"/>
          <w:color w:val="000000"/>
          <w:spacing w:val="-8"/>
          <w:w w:val="90"/>
          <w:sz w:val="28"/>
          <w:szCs w:val="28"/>
        </w:rPr>
        <w:t>р</w:t>
      </w:r>
      <w:r w:rsidRPr="00E3587C">
        <w:rPr>
          <w:rFonts w:eastAsia="Arial"/>
          <w:color w:val="000000"/>
          <w:spacing w:val="-8"/>
          <w:sz w:val="28"/>
          <w:szCs w:val="28"/>
        </w:rPr>
        <w:t>е</w:t>
      </w:r>
      <w:r w:rsidRPr="00E3587C">
        <w:rPr>
          <w:rFonts w:eastAsia="Arial"/>
          <w:color w:val="000000"/>
          <w:spacing w:val="-9"/>
          <w:w w:val="87"/>
          <w:sz w:val="28"/>
          <w:szCs w:val="28"/>
        </w:rPr>
        <w:t>д</w:t>
      </w:r>
      <w:r w:rsidRPr="00E3587C">
        <w:rPr>
          <w:rFonts w:eastAsia="Arial"/>
          <w:color w:val="000000"/>
          <w:spacing w:val="-8"/>
          <w:sz w:val="28"/>
          <w:szCs w:val="28"/>
        </w:rPr>
        <w:t>е</w:t>
      </w:r>
      <w:r w:rsidRPr="00E3587C">
        <w:rPr>
          <w:rFonts w:eastAsia="Arial"/>
          <w:color w:val="000000"/>
          <w:spacing w:val="-8"/>
          <w:w w:val="86"/>
          <w:sz w:val="28"/>
          <w:szCs w:val="28"/>
        </w:rPr>
        <w:t>л</w:t>
      </w:r>
      <w:r w:rsidRPr="00E3587C">
        <w:rPr>
          <w:rFonts w:eastAsia="Arial"/>
          <w:color w:val="000000"/>
          <w:spacing w:val="-9"/>
          <w:w w:val="85"/>
          <w:sz w:val="28"/>
          <w:szCs w:val="28"/>
        </w:rPr>
        <w:t>я</w:t>
      </w:r>
      <w:r w:rsidRPr="00E3587C">
        <w:rPr>
          <w:rFonts w:eastAsia="Arial"/>
          <w:color w:val="000000"/>
          <w:spacing w:val="-8"/>
          <w:sz w:val="28"/>
          <w:szCs w:val="28"/>
        </w:rPr>
        <w:t>е</w:t>
      </w:r>
      <w:r w:rsidRPr="00E3587C">
        <w:rPr>
          <w:rFonts w:eastAsia="Arial"/>
          <w:color w:val="000000"/>
          <w:spacing w:val="-8"/>
          <w:w w:val="95"/>
          <w:sz w:val="28"/>
          <w:szCs w:val="28"/>
        </w:rPr>
        <w:t>т</w:t>
      </w:r>
      <w:r w:rsidRPr="00E3587C">
        <w:rPr>
          <w:rFonts w:eastAsia="Arial"/>
          <w:color w:val="000000"/>
          <w:spacing w:val="-8"/>
          <w:w w:val="89"/>
          <w:sz w:val="28"/>
          <w:szCs w:val="28"/>
        </w:rPr>
        <w:t>с</w:t>
      </w:r>
      <w:r w:rsidRPr="00E3587C">
        <w:rPr>
          <w:rFonts w:eastAsia="Arial"/>
          <w:color w:val="000000"/>
          <w:spacing w:val="-8"/>
          <w:w w:val="85"/>
          <w:sz w:val="28"/>
          <w:szCs w:val="28"/>
        </w:rPr>
        <w:t>я</w:t>
      </w:r>
      <w:r w:rsidRPr="00E3587C">
        <w:rPr>
          <w:rFonts w:eastAsia="Arial"/>
          <w:color w:val="000000"/>
          <w:spacing w:val="52"/>
          <w:sz w:val="28"/>
          <w:szCs w:val="28"/>
        </w:rPr>
        <w:t xml:space="preserve"> </w:t>
      </w:r>
      <w:r w:rsidRPr="00E3587C">
        <w:rPr>
          <w:rFonts w:eastAsia="Arial"/>
          <w:color w:val="000000"/>
          <w:spacing w:val="-3"/>
          <w:w w:val="87"/>
          <w:sz w:val="28"/>
          <w:szCs w:val="28"/>
        </w:rPr>
        <w:t>д</w:t>
      </w:r>
      <w:r w:rsidRPr="00E3587C">
        <w:rPr>
          <w:rFonts w:eastAsia="Arial"/>
          <w:color w:val="000000"/>
          <w:spacing w:val="-3"/>
          <w:w w:val="96"/>
          <w:sz w:val="28"/>
          <w:szCs w:val="28"/>
        </w:rPr>
        <w:t>и</w:t>
      </w:r>
      <w:r w:rsidRPr="00E3587C">
        <w:rPr>
          <w:rFonts w:eastAsia="Arial"/>
          <w:color w:val="000000"/>
          <w:spacing w:val="-3"/>
          <w:w w:val="90"/>
          <w:sz w:val="28"/>
          <w:szCs w:val="28"/>
        </w:rPr>
        <w:t>р</w:t>
      </w:r>
      <w:r w:rsidRPr="00E3587C">
        <w:rPr>
          <w:rFonts w:eastAsia="Arial"/>
          <w:color w:val="000000"/>
          <w:spacing w:val="-3"/>
          <w:sz w:val="28"/>
          <w:szCs w:val="28"/>
        </w:rPr>
        <w:t>е</w:t>
      </w:r>
      <w:r w:rsidRPr="00E3587C">
        <w:rPr>
          <w:rFonts w:eastAsia="Arial"/>
          <w:color w:val="000000"/>
          <w:spacing w:val="-3"/>
          <w:w w:val="111"/>
          <w:sz w:val="28"/>
          <w:szCs w:val="28"/>
        </w:rPr>
        <w:t>к</w:t>
      </w:r>
      <w:r w:rsidRPr="00E3587C">
        <w:rPr>
          <w:rFonts w:eastAsia="Arial"/>
          <w:color w:val="000000"/>
          <w:spacing w:val="-3"/>
          <w:w w:val="95"/>
          <w:sz w:val="28"/>
          <w:szCs w:val="28"/>
        </w:rPr>
        <w:t>т</w:t>
      </w:r>
      <w:r w:rsidRPr="00E3587C">
        <w:rPr>
          <w:rFonts w:eastAsia="Arial"/>
          <w:color w:val="000000"/>
          <w:spacing w:val="-3"/>
          <w:w w:val="90"/>
          <w:sz w:val="28"/>
          <w:szCs w:val="28"/>
        </w:rPr>
        <w:t>оро</w:t>
      </w:r>
      <w:r w:rsidRPr="00E3587C">
        <w:rPr>
          <w:rFonts w:eastAsia="Arial"/>
          <w:color w:val="000000"/>
          <w:spacing w:val="-3"/>
          <w:w w:val="92"/>
          <w:sz w:val="28"/>
          <w:szCs w:val="28"/>
        </w:rPr>
        <w:t>м</w:t>
      </w:r>
      <w:r w:rsidRPr="00E3587C">
        <w:rPr>
          <w:rFonts w:eastAsia="Arial"/>
          <w:color w:val="000000"/>
          <w:sz w:val="28"/>
          <w:szCs w:val="28"/>
        </w:rPr>
        <w:t xml:space="preserve"> </w:t>
      </w:r>
      <w:r w:rsidRPr="00E3587C">
        <w:rPr>
          <w:rFonts w:eastAsia="Arial"/>
          <w:color w:val="000000"/>
          <w:spacing w:val="-6"/>
          <w:w w:val="90"/>
          <w:sz w:val="28"/>
          <w:szCs w:val="28"/>
        </w:rPr>
        <w:t>о</w:t>
      </w:r>
      <w:r w:rsidRPr="00E3587C">
        <w:rPr>
          <w:rFonts w:eastAsia="Arial"/>
          <w:color w:val="000000"/>
          <w:spacing w:val="-6"/>
          <w:w w:val="89"/>
          <w:sz w:val="28"/>
          <w:szCs w:val="28"/>
        </w:rPr>
        <w:t>б</w:t>
      </w:r>
      <w:r w:rsidRPr="00E3587C">
        <w:rPr>
          <w:rFonts w:eastAsia="Arial"/>
          <w:color w:val="000000"/>
          <w:spacing w:val="-6"/>
          <w:w w:val="90"/>
          <w:sz w:val="28"/>
          <w:szCs w:val="28"/>
        </w:rPr>
        <w:t>р</w:t>
      </w:r>
      <w:r w:rsidRPr="00E3587C">
        <w:rPr>
          <w:rFonts w:eastAsia="Arial"/>
          <w:color w:val="000000"/>
          <w:spacing w:val="-6"/>
          <w:sz w:val="28"/>
          <w:szCs w:val="28"/>
        </w:rPr>
        <w:t>а</w:t>
      </w:r>
      <w:r w:rsidRPr="00E3587C">
        <w:rPr>
          <w:rFonts w:eastAsia="Arial"/>
          <w:color w:val="000000"/>
          <w:spacing w:val="-7"/>
          <w:w w:val="86"/>
          <w:sz w:val="28"/>
          <w:szCs w:val="28"/>
        </w:rPr>
        <w:t>з</w:t>
      </w:r>
      <w:r w:rsidRPr="00E3587C">
        <w:rPr>
          <w:rFonts w:eastAsia="Arial"/>
          <w:color w:val="000000"/>
          <w:spacing w:val="-6"/>
          <w:w w:val="90"/>
          <w:sz w:val="28"/>
          <w:szCs w:val="28"/>
        </w:rPr>
        <w:t>о</w:t>
      </w:r>
      <w:r w:rsidRPr="00E3587C">
        <w:rPr>
          <w:rFonts w:eastAsia="Arial"/>
          <w:color w:val="000000"/>
          <w:spacing w:val="-6"/>
          <w:w w:val="89"/>
          <w:sz w:val="28"/>
          <w:szCs w:val="28"/>
        </w:rPr>
        <w:t>в</w:t>
      </w:r>
      <w:r w:rsidRPr="00E3587C">
        <w:rPr>
          <w:rFonts w:eastAsia="Arial"/>
          <w:color w:val="000000"/>
          <w:spacing w:val="-6"/>
          <w:sz w:val="28"/>
          <w:szCs w:val="28"/>
        </w:rPr>
        <w:t>а</w:t>
      </w:r>
      <w:r w:rsidRPr="00E3587C">
        <w:rPr>
          <w:rFonts w:eastAsia="Arial"/>
          <w:color w:val="000000"/>
          <w:spacing w:val="-6"/>
          <w:w w:val="95"/>
          <w:sz w:val="28"/>
          <w:szCs w:val="28"/>
        </w:rPr>
        <w:t>т</w:t>
      </w:r>
      <w:r w:rsidRPr="00E3587C">
        <w:rPr>
          <w:rFonts w:eastAsia="Arial"/>
          <w:color w:val="000000"/>
          <w:spacing w:val="-6"/>
          <w:sz w:val="28"/>
          <w:szCs w:val="28"/>
        </w:rPr>
        <w:t>е</w:t>
      </w:r>
      <w:r w:rsidRPr="00E3587C">
        <w:rPr>
          <w:rFonts w:eastAsia="Arial"/>
          <w:color w:val="000000"/>
          <w:spacing w:val="-6"/>
          <w:w w:val="86"/>
          <w:sz w:val="28"/>
          <w:szCs w:val="28"/>
        </w:rPr>
        <w:t>л</w:t>
      </w:r>
      <w:r w:rsidRPr="00E3587C">
        <w:rPr>
          <w:rFonts w:eastAsia="Arial"/>
          <w:color w:val="000000"/>
          <w:spacing w:val="-6"/>
          <w:w w:val="88"/>
          <w:sz w:val="28"/>
          <w:szCs w:val="28"/>
        </w:rPr>
        <w:t>ь</w:t>
      </w:r>
      <w:r w:rsidRPr="00E3587C">
        <w:rPr>
          <w:rFonts w:eastAsia="Arial"/>
          <w:color w:val="000000"/>
          <w:spacing w:val="-6"/>
          <w:w w:val="97"/>
          <w:sz w:val="28"/>
          <w:szCs w:val="28"/>
        </w:rPr>
        <w:t>н</w:t>
      </w:r>
      <w:r w:rsidRPr="00E3587C">
        <w:rPr>
          <w:rFonts w:eastAsia="Arial"/>
          <w:color w:val="000000"/>
          <w:spacing w:val="-6"/>
          <w:w w:val="90"/>
          <w:sz w:val="28"/>
          <w:szCs w:val="28"/>
        </w:rPr>
        <w:t>о</w:t>
      </w:r>
      <w:r w:rsidRPr="00E3587C">
        <w:rPr>
          <w:rFonts w:eastAsia="Arial"/>
          <w:color w:val="000000"/>
          <w:spacing w:val="-6"/>
          <w:w w:val="96"/>
          <w:sz w:val="28"/>
          <w:szCs w:val="28"/>
        </w:rPr>
        <w:t>й</w:t>
      </w:r>
      <w:r w:rsidRPr="00E3587C">
        <w:rPr>
          <w:rFonts w:eastAsia="Arial"/>
          <w:color w:val="000000"/>
          <w:spacing w:val="103"/>
          <w:sz w:val="28"/>
          <w:szCs w:val="28"/>
        </w:rPr>
        <w:t xml:space="preserve"> </w:t>
      </w:r>
      <w:r w:rsidRPr="00E3587C">
        <w:rPr>
          <w:rFonts w:eastAsia="Arial"/>
          <w:color w:val="000000"/>
          <w:spacing w:val="-6"/>
          <w:w w:val="90"/>
          <w:sz w:val="28"/>
          <w:szCs w:val="28"/>
        </w:rPr>
        <w:t>ор</w:t>
      </w:r>
      <w:r w:rsidRPr="00E3587C">
        <w:rPr>
          <w:rFonts w:eastAsia="Arial"/>
          <w:color w:val="000000"/>
          <w:spacing w:val="-6"/>
          <w:w w:val="112"/>
          <w:sz w:val="28"/>
          <w:szCs w:val="28"/>
        </w:rPr>
        <w:t>г</w:t>
      </w:r>
      <w:r w:rsidRPr="00E3587C">
        <w:rPr>
          <w:rFonts w:eastAsia="Arial"/>
          <w:color w:val="000000"/>
          <w:spacing w:val="-6"/>
          <w:sz w:val="28"/>
          <w:szCs w:val="28"/>
        </w:rPr>
        <w:t>а</w:t>
      </w:r>
      <w:r w:rsidRPr="00E3587C">
        <w:rPr>
          <w:rFonts w:eastAsia="Arial"/>
          <w:color w:val="000000"/>
          <w:spacing w:val="-6"/>
          <w:w w:val="97"/>
          <w:sz w:val="28"/>
          <w:szCs w:val="28"/>
        </w:rPr>
        <w:t>н</w:t>
      </w:r>
      <w:r w:rsidRPr="00E3587C">
        <w:rPr>
          <w:rFonts w:eastAsia="Arial"/>
          <w:color w:val="000000"/>
          <w:spacing w:val="-6"/>
          <w:w w:val="96"/>
          <w:sz w:val="28"/>
          <w:szCs w:val="28"/>
        </w:rPr>
        <w:t>и</w:t>
      </w:r>
      <w:r w:rsidRPr="00E3587C">
        <w:rPr>
          <w:rFonts w:eastAsia="Arial"/>
          <w:color w:val="000000"/>
          <w:spacing w:val="-6"/>
          <w:w w:val="86"/>
          <w:sz w:val="28"/>
          <w:szCs w:val="28"/>
        </w:rPr>
        <w:t>з</w:t>
      </w:r>
      <w:r w:rsidRPr="00E3587C">
        <w:rPr>
          <w:rFonts w:eastAsia="Arial"/>
          <w:color w:val="000000"/>
          <w:spacing w:val="-6"/>
          <w:sz w:val="28"/>
          <w:szCs w:val="28"/>
        </w:rPr>
        <w:t>а</w:t>
      </w:r>
      <w:r w:rsidRPr="00E3587C">
        <w:rPr>
          <w:rFonts w:eastAsia="Arial"/>
          <w:color w:val="000000"/>
          <w:spacing w:val="-6"/>
          <w:w w:val="93"/>
          <w:sz w:val="28"/>
          <w:szCs w:val="28"/>
        </w:rPr>
        <w:t>ц</w:t>
      </w:r>
      <w:r w:rsidRPr="00E3587C">
        <w:rPr>
          <w:rFonts w:eastAsia="Arial"/>
          <w:color w:val="000000"/>
          <w:spacing w:val="-6"/>
          <w:w w:val="96"/>
          <w:sz w:val="28"/>
          <w:szCs w:val="28"/>
        </w:rPr>
        <w:t>ии</w:t>
      </w:r>
      <w:r w:rsidRPr="00E3587C">
        <w:rPr>
          <w:rFonts w:eastAsia="Arial"/>
          <w:color w:val="000000"/>
          <w:spacing w:val="103"/>
          <w:sz w:val="28"/>
          <w:szCs w:val="28"/>
        </w:rPr>
        <w:t xml:space="preserve"> </w:t>
      </w:r>
      <w:r w:rsidRPr="00E3587C">
        <w:rPr>
          <w:rFonts w:eastAsia="Arial"/>
          <w:color w:val="000000"/>
          <w:w w:val="89"/>
          <w:sz w:val="28"/>
          <w:szCs w:val="28"/>
        </w:rPr>
        <w:t>с</w:t>
      </w:r>
      <w:r w:rsidRPr="00E3587C">
        <w:rPr>
          <w:rFonts w:eastAsia="Arial"/>
          <w:color w:val="000000"/>
          <w:spacing w:val="104"/>
          <w:sz w:val="28"/>
          <w:szCs w:val="28"/>
        </w:rPr>
        <w:t xml:space="preserve"> </w:t>
      </w:r>
      <w:r w:rsidRPr="00E3587C">
        <w:rPr>
          <w:rFonts w:eastAsia="Arial"/>
          <w:color w:val="000000"/>
          <w:spacing w:val="-5"/>
          <w:sz w:val="28"/>
          <w:szCs w:val="28"/>
        </w:rPr>
        <w:t>у</w:t>
      </w:r>
      <w:r w:rsidRPr="00E3587C">
        <w:rPr>
          <w:rFonts w:eastAsia="Arial"/>
          <w:color w:val="000000"/>
          <w:spacing w:val="-5"/>
          <w:w w:val="96"/>
          <w:sz w:val="28"/>
          <w:szCs w:val="28"/>
        </w:rPr>
        <w:t>ч</w:t>
      </w:r>
      <w:r w:rsidRPr="00E3587C">
        <w:rPr>
          <w:rFonts w:eastAsia="Arial"/>
          <w:color w:val="000000"/>
          <w:spacing w:val="-5"/>
          <w:sz w:val="28"/>
          <w:szCs w:val="28"/>
        </w:rPr>
        <w:t>ё</w:t>
      </w:r>
      <w:r w:rsidRPr="00E3587C">
        <w:rPr>
          <w:rFonts w:eastAsia="Arial"/>
          <w:color w:val="000000"/>
          <w:spacing w:val="-6"/>
          <w:w w:val="95"/>
          <w:sz w:val="28"/>
          <w:szCs w:val="28"/>
        </w:rPr>
        <w:t>т</w:t>
      </w:r>
      <w:r w:rsidRPr="00E3587C">
        <w:rPr>
          <w:rFonts w:eastAsia="Arial"/>
          <w:color w:val="000000"/>
          <w:spacing w:val="-5"/>
          <w:w w:val="90"/>
          <w:sz w:val="28"/>
          <w:szCs w:val="28"/>
        </w:rPr>
        <w:t>о</w:t>
      </w:r>
      <w:r w:rsidRPr="00E3587C">
        <w:rPr>
          <w:rFonts w:eastAsia="Arial"/>
          <w:color w:val="000000"/>
          <w:spacing w:val="-5"/>
          <w:w w:val="92"/>
          <w:sz w:val="28"/>
          <w:szCs w:val="28"/>
        </w:rPr>
        <w:t>м</w:t>
      </w:r>
      <w:r w:rsidRPr="00E3587C">
        <w:rPr>
          <w:rFonts w:eastAsia="Arial"/>
          <w:color w:val="000000"/>
          <w:spacing w:val="104"/>
          <w:sz w:val="28"/>
          <w:szCs w:val="28"/>
        </w:rPr>
        <w:t xml:space="preserve"> </w:t>
      </w:r>
      <w:r w:rsidRPr="00E3587C">
        <w:rPr>
          <w:rFonts w:eastAsia="Arial"/>
          <w:color w:val="000000"/>
          <w:spacing w:val="-5"/>
          <w:w w:val="92"/>
          <w:sz w:val="28"/>
          <w:szCs w:val="28"/>
        </w:rPr>
        <w:t>м</w:t>
      </w:r>
      <w:r w:rsidRPr="00E3587C">
        <w:rPr>
          <w:rFonts w:eastAsia="Arial"/>
          <w:color w:val="000000"/>
          <w:spacing w:val="-5"/>
          <w:w w:val="97"/>
          <w:sz w:val="28"/>
          <w:szCs w:val="28"/>
        </w:rPr>
        <w:t>н</w:t>
      </w:r>
      <w:r w:rsidRPr="00E3587C">
        <w:rPr>
          <w:rFonts w:eastAsia="Arial"/>
          <w:color w:val="000000"/>
          <w:spacing w:val="-5"/>
          <w:sz w:val="28"/>
          <w:szCs w:val="28"/>
        </w:rPr>
        <w:t>е</w:t>
      </w:r>
      <w:r w:rsidRPr="00E3587C">
        <w:rPr>
          <w:rFonts w:eastAsia="Arial"/>
          <w:color w:val="000000"/>
          <w:spacing w:val="-5"/>
          <w:w w:val="97"/>
          <w:sz w:val="28"/>
          <w:szCs w:val="28"/>
        </w:rPr>
        <w:t>н</w:t>
      </w:r>
      <w:r w:rsidRPr="00E3587C">
        <w:rPr>
          <w:rFonts w:eastAsia="Arial"/>
          <w:color w:val="000000"/>
          <w:spacing w:val="-5"/>
          <w:w w:val="96"/>
          <w:sz w:val="28"/>
          <w:szCs w:val="28"/>
        </w:rPr>
        <w:t>и</w:t>
      </w:r>
      <w:r w:rsidRPr="00E3587C">
        <w:rPr>
          <w:rFonts w:eastAsia="Arial"/>
          <w:color w:val="000000"/>
          <w:spacing w:val="-5"/>
          <w:w w:val="85"/>
          <w:sz w:val="28"/>
          <w:szCs w:val="28"/>
        </w:rPr>
        <w:t>я</w:t>
      </w:r>
      <w:r w:rsidRPr="00E3587C">
        <w:rPr>
          <w:rFonts w:eastAsia="Arial"/>
          <w:color w:val="000000"/>
          <w:spacing w:val="102"/>
          <w:sz w:val="28"/>
          <w:szCs w:val="28"/>
        </w:rPr>
        <w:t xml:space="preserve"> </w:t>
      </w:r>
      <w:r w:rsidRPr="00E3587C">
        <w:rPr>
          <w:rFonts w:eastAsia="Arial"/>
          <w:color w:val="000000"/>
          <w:spacing w:val="-4"/>
          <w:w w:val="99"/>
          <w:sz w:val="28"/>
          <w:szCs w:val="28"/>
        </w:rPr>
        <w:t>п</w:t>
      </w:r>
      <w:r w:rsidRPr="00E3587C">
        <w:rPr>
          <w:rFonts w:eastAsia="Arial"/>
          <w:color w:val="000000"/>
          <w:spacing w:val="-4"/>
          <w:w w:val="90"/>
          <w:sz w:val="28"/>
          <w:szCs w:val="28"/>
        </w:rPr>
        <w:t>ро</w:t>
      </w:r>
      <w:r w:rsidRPr="00E3587C">
        <w:rPr>
          <w:rFonts w:eastAsia="Arial"/>
          <w:color w:val="000000"/>
          <w:spacing w:val="-4"/>
          <w:sz w:val="28"/>
          <w:szCs w:val="28"/>
        </w:rPr>
        <w:t>ф</w:t>
      </w:r>
      <w:r w:rsidRPr="00E3587C">
        <w:rPr>
          <w:rFonts w:eastAsia="Arial"/>
          <w:color w:val="000000"/>
          <w:spacing w:val="-4"/>
          <w:w w:val="89"/>
          <w:sz w:val="28"/>
          <w:szCs w:val="28"/>
        </w:rPr>
        <w:t>с</w:t>
      </w:r>
      <w:r w:rsidRPr="00E3587C">
        <w:rPr>
          <w:rFonts w:eastAsia="Arial"/>
          <w:color w:val="000000"/>
          <w:spacing w:val="-4"/>
          <w:w w:val="90"/>
          <w:sz w:val="28"/>
          <w:szCs w:val="28"/>
        </w:rPr>
        <w:t>о</w:t>
      </w:r>
      <w:r w:rsidRPr="00E3587C">
        <w:rPr>
          <w:rFonts w:eastAsia="Arial"/>
          <w:color w:val="000000"/>
          <w:spacing w:val="-4"/>
          <w:sz w:val="28"/>
          <w:szCs w:val="28"/>
        </w:rPr>
        <w:t>ю</w:t>
      </w:r>
      <w:r w:rsidRPr="00E3587C">
        <w:rPr>
          <w:rFonts w:eastAsia="Arial"/>
          <w:color w:val="000000"/>
          <w:spacing w:val="-4"/>
          <w:w w:val="86"/>
          <w:sz w:val="28"/>
          <w:szCs w:val="28"/>
        </w:rPr>
        <w:t>з</w:t>
      </w:r>
      <w:r w:rsidRPr="00E3587C">
        <w:rPr>
          <w:rFonts w:eastAsia="Arial"/>
          <w:color w:val="000000"/>
          <w:spacing w:val="-4"/>
          <w:w w:val="97"/>
          <w:sz w:val="28"/>
          <w:szCs w:val="28"/>
        </w:rPr>
        <w:t>н</w:t>
      </w:r>
      <w:r w:rsidRPr="00E3587C">
        <w:rPr>
          <w:rFonts w:eastAsia="Arial"/>
          <w:color w:val="000000"/>
          <w:spacing w:val="-4"/>
          <w:w w:val="90"/>
          <w:sz w:val="28"/>
          <w:szCs w:val="28"/>
        </w:rPr>
        <w:t>о</w:t>
      </w:r>
      <w:r w:rsidRPr="00E3587C">
        <w:rPr>
          <w:rFonts w:eastAsia="Arial"/>
          <w:color w:val="000000"/>
          <w:spacing w:val="-5"/>
          <w:w w:val="112"/>
          <w:sz w:val="28"/>
          <w:szCs w:val="28"/>
        </w:rPr>
        <w:t>г</w:t>
      </w:r>
      <w:r w:rsidRPr="00E3587C">
        <w:rPr>
          <w:rFonts w:eastAsia="Arial"/>
          <w:color w:val="000000"/>
          <w:spacing w:val="-4"/>
          <w:w w:val="90"/>
          <w:sz w:val="28"/>
          <w:szCs w:val="28"/>
        </w:rPr>
        <w:t>о</w:t>
      </w:r>
      <w:r w:rsidRPr="00E3587C">
        <w:rPr>
          <w:rFonts w:eastAsia="Arial"/>
          <w:color w:val="000000"/>
          <w:spacing w:val="103"/>
          <w:sz w:val="28"/>
          <w:szCs w:val="28"/>
        </w:rPr>
        <w:t xml:space="preserve"> </w:t>
      </w:r>
      <w:r w:rsidRPr="00E3587C">
        <w:rPr>
          <w:rFonts w:eastAsia="Arial"/>
          <w:color w:val="000000"/>
          <w:spacing w:val="-7"/>
          <w:w w:val="111"/>
          <w:sz w:val="28"/>
          <w:szCs w:val="28"/>
        </w:rPr>
        <w:t>к</w:t>
      </w:r>
      <w:r w:rsidRPr="00E3587C">
        <w:rPr>
          <w:rFonts w:eastAsia="Arial"/>
          <w:color w:val="000000"/>
          <w:spacing w:val="-8"/>
          <w:w w:val="90"/>
          <w:sz w:val="28"/>
          <w:szCs w:val="28"/>
        </w:rPr>
        <w:t>о</w:t>
      </w:r>
      <w:r w:rsidRPr="00E3587C">
        <w:rPr>
          <w:rFonts w:eastAsia="Arial"/>
          <w:color w:val="000000"/>
          <w:spacing w:val="-7"/>
          <w:w w:val="92"/>
          <w:sz w:val="28"/>
          <w:szCs w:val="28"/>
        </w:rPr>
        <w:t>м</w:t>
      </w:r>
      <w:r w:rsidRPr="00E3587C">
        <w:rPr>
          <w:rFonts w:eastAsia="Arial"/>
          <w:color w:val="000000"/>
          <w:spacing w:val="-7"/>
          <w:w w:val="96"/>
          <w:sz w:val="28"/>
          <w:szCs w:val="28"/>
        </w:rPr>
        <w:t>и</w:t>
      </w:r>
      <w:r w:rsidRPr="00E3587C">
        <w:rPr>
          <w:rFonts w:eastAsia="Arial"/>
          <w:color w:val="000000"/>
          <w:spacing w:val="-7"/>
          <w:w w:val="95"/>
          <w:sz w:val="28"/>
          <w:szCs w:val="28"/>
        </w:rPr>
        <w:t>т</w:t>
      </w:r>
      <w:r w:rsidRPr="00E3587C">
        <w:rPr>
          <w:rFonts w:eastAsia="Arial"/>
          <w:color w:val="000000"/>
          <w:spacing w:val="-7"/>
          <w:sz w:val="28"/>
          <w:szCs w:val="28"/>
        </w:rPr>
        <w:t>е</w:t>
      </w:r>
      <w:r w:rsidRPr="00E3587C">
        <w:rPr>
          <w:rFonts w:eastAsia="Arial"/>
          <w:color w:val="000000"/>
          <w:spacing w:val="-8"/>
          <w:w w:val="95"/>
          <w:sz w:val="28"/>
          <w:szCs w:val="28"/>
        </w:rPr>
        <w:t>т</w:t>
      </w:r>
      <w:r w:rsidRPr="00E3587C">
        <w:rPr>
          <w:rFonts w:eastAsia="Arial"/>
          <w:color w:val="000000"/>
          <w:spacing w:val="-7"/>
          <w:sz w:val="28"/>
          <w:szCs w:val="28"/>
        </w:rPr>
        <w:t>а</w:t>
      </w:r>
      <w:r w:rsidRPr="00E3587C">
        <w:rPr>
          <w:rFonts w:eastAsia="Arial"/>
          <w:color w:val="000000"/>
          <w:spacing w:val="-7"/>
          <w:w w:val="90"/>
          <w:sz w:val="28"/>
          <w:szCs w:val="28"/>
        </w:rPr>
        <w:t>,</w:t>
      </w:r>
      <w:r w:rsidRPr="00E3587C">
        <w:rPr>
          <w:rFonts w:eastAsia="Arial"/>
          <w:color w:val="000000"/>
          <w:sz w:val="28"/>
          <w:szCs w:val="28"/>
        </w:rPr>
        <w:t xml:space="preserve"> </w:t>
      </w:r>
      <w:r w:rsidRPr="00E3587C">
        <w:rPr>
          <w:rFonts w:eastAsia="Arial"/>
          <w:color w:val="000000"/>
          <w:w w:val="96"/>
          <w:sz w:val="28"/>
          <w:szCs w:val="28"/>
        </w:rPr>
        <w:t>и</w:t>
      </w:r>
      <w:r w:rsidRPr="00E3587C">
        <w:rPr>
          <w:rFonts w:eastAsia="Arial"/>
          <w:color w:val="000000"/>
          <w:w w:val="89"/>
          <w:sz w:val="28"/>
          <w:szCs w:val="28"/>
        </w:rPr>
        <w:t>с</w:t>
      </w:r>
      <w:r w:rsidRPr="00E3587C">
        <w:rPr>
          <w:rFonts w:eastAsia="Arial"/>
          <w:color w:val="000000"/>
          <w:sz w:val="28"/>
          <w:szCs w:val="28"/>
        </w:rPr>
        <w:t>х</w:t>
      </w:r>
      <w:r w:rsidRPr="00E3587C">
        <w:rPr>
          <w:rFonts w:eastAsia="Arial"/>
          <w:color w:val="000000"/>
          <w:w w:val="90"/>
          <w:sz w:val="28"/>
          <w:szCs w:val="28"/>
        </w:rPr>
        <w:t>о</w:t>
      </w:r>
      <w:r w:rsidRPr="00E3587C">
        <w:rPr>
          <w:rFonts w:eastAsia="Arial"/>
          <w:color w:val="000000"/>
          <w:w w:val="87"/>
          <w:sz w:val="28"/>
          <w:szCs w:val="28"/>
        </w:rPr>
        <w:t>д</w:t>
      </w:r>
      <w:r w:rsidRPr="00E3587C">
        <w:rPr>
          <w:rFonts w:eastAsia="Arial"/>
          <w:color w:val="000000"/>
          <w:w w:val="85"/>
          <w:sz w:val="28"/>
          <w:szCs w:val="28"/>
        </w:rPr>
        <w:t>я</w:t>
      </w:r>
      <w:r w:rsidRPr="00E3587C">
        <w:rPr>
          <w:rFonts w:eastAsia="Arial"/>
          <w:color w:val="000000"/>
          <w:spacing w:val="10"/>
          <w:sz w:val="28"/>
          <w:szCs w:val="28"/>
        </w:rPr>
        <w:t xml:space="preserve"> </w:t>
      </w:r>
      <w:r w:rsidRPr="00E3587C">
        <w:rPr>
          <w:rFonts w:eastAsia="Arial"/>
          <w:color w:val="000000"/>
          <w:w w:val="96"/>
          <w:sz w:val="28"/>
          <w:szCs w:val="28"/>
        </w:rPr>
        <w:t>и</w:t>
      </w:r>
      <w:r w:rsidRPr="00E3587C">
        <w:rPr>
          <w:rFonts w:eastAsia="Arial"/>
          <w:color w:val="000000"/>
          <w:w w:val="86"/>
          <w:sz w:val="28"/>
          <w:szCs w:val="28"/>
        </w:rPr>
        <w:t>з</w:t>
      </w:r>
      <w:r w:rsidRPr="00E3587C">
        <w:rPr>
          <w:rFonts w:eastAsia="Arial"/>
          <w:color w:val="000000"/>
          <w:spacing w:val="12"/>
          <w:sz w:val="28"/>
          <w:szCs w:val="28"/>
        </w:rPr>
        <w:t xml:space="preserve"> </w:t>
      </w:r>
      <w:r w:rsidRPr="00E3587C">
        <w:rPr>
          <w:rFonts w:eastAsia="Arial"/>
          <w:color w:val="000000"/>
          <w:spacing w:val="-8"/>
          <w:w w:val="90"/>
          <w:sz w:val="28"/>
          <w:szCs w:val="28"/>
        </w:rPr>
        <w:t>р</w:t>
      </w:r>
      <w:r w:rsidRPr="00E3587C">
        <w:rPr>
          <w:rFonts w:eastAsia="Arial"/>
          <w:color w:val="000000"/>
          <w:spacing w:val="-8"/>
          <w:sz w:val="28"/>
          <w:szCs w:val="28"/>
        </w:rPr>
        <w:t>еа</w:t>
      </w:r>
      <w:r w:rsidRPr="00E3587C">
        <w:rPr>
          <w:rFonts w:eastAsia="Arial"/>
          <w:color w:val="000000"/>
          <w:spacing w:val="-8"/>
          <w:w w:val="86"/>
          <w:sz w:val="28"/>
          <w:szCs w:val="28"/>
        </w:rPr>
        <w:t>л</w:t>
      </w:r>
      <w:r w:rsidRPr="00E3587C">
        <w:rPr>
          <w:rFonts w:eastAsia="Arial"/>
          <w:color w:val="000000"/>
          <w:spacing w:val="-8"/>
          <w:w w:val="88"/>
          <w:sz w:val="28"/>
          <w:szCs w:val="28"/>
        </w:rPr>
        <w:t>ь</w:t>
      </w:r>
      <w:r w:rsidRPr="00E3587C">
        <w:rPr>
          <w:rFonts w:eastAsia="Arial"/>
          <w:color w:val="000000"/>
          <w:spacing w:val="-8"/>
          <w:w w:val="97"/>
          <w:sz w:val="28"/>
          <w:szCs w:val="28"/>
        </w:rPr>
        <w:t>н</w:t>
      </w:r>
      <w:r w:rsidRPr="00E3587C">
        <w:rPr>
          <w:rFonts w:eastAsia="Arial"/>
          <w:color w:val="000000"/>
          <w:spacing w:val="-8"/>
          <w:w w:val="93"/>
          <w:sz w:val="28"/>
          <w:szCs w:val="28"/>
        </w:rPr>
        <w:t>ы</w:t>
      </w:r>
      <w:r w:rsidRPr="00E3587C">
        <w:rPr>
          <w:rFonts w:eastAsia="Arial"/>
          <w:color w:val="000000"/>
          <w:spacing w:val="-8"/>
          <w:sz w:val="28"/>
          <w:szCs w:val="28"/>
        </w:rPr>
        <w:t>х</w:t>
      </w:r>
      <w:r w:rsidRPr="00E3587C">
        <w:rPr>
          <w:rFonts w:eastAsia="Arial"/>
          <w:color w:val="000000"/>
          <w:spacing w:val="9"/>
          <w:sz w:val="28"/>
          <w:szCs w:val="28"/>
        </w:rPr>
        <w:t xml:space="preserve"> </w:t>
      </w:r>
      <w:r w:rsidRPr="00E3587C">
        <w:rPr>
          <w:rFonts w:eastAsia="Arial"/>
          <w:color w:val="000000"/>
          <w:spacing w:val="-3"/>
          <w:w w:val="89"/>
          <w:sz w:val="28"/>
          <w:szCs w:val="28"/>
        </w:rPr>
        <w:t>в</w:t>
      </w:r>
      <w:r w:rsidRPr="00E3587C">
        <w:rPr>
          <w:rFonts w:eastAsia="Arial"/>
          <w:color w:val="000000"/>
          <w:spacing w:val="-3"/>
          <w:w w:val="90"/>
          <w:sz w:val="28"/>
          <w:szCs w:val="28"/>
        </w:rPr>
        <w:t>о</w:t>
      </w:r>
      <w:r w:rsidRPr="00E3587C">
        <w:rPr>
          <w:rFonts w:eastAsia="Arial"/>
          <w:color w:val="000000"/>
          <w:spacing w:val="-3"/>
          <w:w w:val="86"/>
          <w:sz w:val="28"/>
          <w:szCs w:val="28"/>
        </w:rPr>
        <w:t>з</w:t>
      </w:r>
      <w:r w:rsidRPr="00E3587C">
        <w:rPr>
          <w:rFonts w:eastAsia="Arial"/>
          <w:color w:val="000000"/>
          <w:spacing w:val="-3"/>
          <w:w w:val="92"/>
          <w:sz w:val="28"/>
          <w:szCs w:val="28"/>
        </w:rPr>
        <w:t>м</w:t>
      </w:r>
      <w:r w:rsidRPr="00E3587C">
        <w:rPr>
          <w:rFonts w:eastAsia="Arial"/>
          <w:color w:val="000000"/>
          <w:spacing w:val="-3"/>
          <w:w w:val="90"/>
          <w:sz w:val="28"/>
          <w:szCs w:val="28"/>
        </w:rPr>
        <w:t>о</w:t>
      </w:r>
      <w:r w:rsidRPr="00E3587C">
        <w:rPr>
          <w:rFonts w:eastAsia="Arial"/>
          <w:color w:val="000000"/>
          <w:spacing w:val="-2"/>
          <w:w w:val="103"/>
          <w:sz w:val="28"/>
          <w:szCs w:val="28"/>
        </w:rPr>
        <w:t>ж</w:t>
      </w:r>
      <w:r w:rsidRPr="00E3587C">
        <w:rPr>
          <w:rFonts w:eastAsia="Arial"/>
          <w:color w:val="000000"/>
          <w:spacing w:val="-3"/>
          <w:w w:val="97"/>
          <w:sz w:val="28"/>
          <w:szCs w:val="28"/>
        </w:rPr>
        <w:t>н</w:t>
      </w:r>
      <w:r w:rsidRPr="00E3587C">
        <w:rPr>
          <w:rFonts w:eastAsia="Arial"/>
          <w:color w:val="000000"/>
          <w:spacing w:val="-3"/>
          <w:w w:val="90"/>
          <w:sz w:val="28"/>
          <w:szCs w:val="28"/>
        </w:rPr>
        <w:t>о</w:t>
      </w:r>
      <w:r w:rsidRPr="00E3587C">
        <w:rPr>
          <w:rFonts w:eastAsia="Arial"/>
          <w:color w:val="000000"/>
          <w:spacing w:val="-3"/>
          <w:w w:val="89"/>
          <w:sz w:val="28"/>
          <w:szCs w:val="28"/>
        </w:rPr>
        <w:t>с</w:t>
      </w:r>
      <w:r w:rsidRPr="00E3587C">
        <w:rPr>
          <w:rFonts w:eastAsia="Arial"/>
          <w:color w:val="000000"/>
          <w:spacing w:val="-3"/>
          <w:w w:val="95"/>
          <w:sz w:val="28"/>
          <w:szCs w:val="28"/>
        </w:rPr>
        <w:t>т</w:t>
      </w:r>
      <w:r w:rsidRPr="00E3587C">
        <w:rPr>
          <w:rFonts w:eastAsia="Arial"/>
          <w:color w:val="000000"/>
          <w:spacing w:val="-3"/>
          <w:sz w:val="28"/>
          <w:szCs w:val="28"/>
        </w:rPr>
        <w:t>е</w:t>
      </w:r>
      <w:r w:rsidRPr="00E3587C">
        <w:rPr>
          <w:rFonts w:eastAsia="Arial"/>
          <w:color w:val="000000"/>
          <w:spacing w:val="-3"/>
          <w:w w:val="96"/>
          <w:sz w:val="28"/>
          <w:szCs w:val="28"/>
        </w:rPr>
        <w:t>й</w:t>
      </w:r>
      <w:r w:rsidRPr="00E3587C">
        <w:rPr>
          <w:rFonts w:eastAsia="Arial"/>
          <w:color w:val="000000"/>
          <w:spacing w:val="11"/>
          <w:sz w:val="28"/>
          <w:szCs w:val="28"/>
        </w:rPr>
        <w:t xml:space="preserve"> </w:t>
      </w:r>
      <w:r w:rsidRPr="00E3587C">
        <w:rPr>
          <w:rFonts w:eastAsia="Arial"/>
          <w:color w:val="000000"/>
          <w:w w:val="96"/>
          <w:sz w:val="28"/>
          <w:szCs w:val="28"/>
        </w:rPr>
        <w:t>и</w:t>
      </w:r>
      <w:r w:rsidRPr="00E3587C">
        <w:rPr>
          <w:rFonts w:eastAsia="Arial"/>
          <w:color w:val="000000"/>
          <w:spacing w:val="9"/>
          <w:sz w:val="28"/>
          <w:szCs w:val="28"/>
        </w:rPr>
        <w:t xml:space="preserve"> </w:t>
      </w:r>
      <w:r w:rsidRPr="00E3587C">
        <w:rPr>
          <w:rFonts w:eastAsia="Arial"/>
          <w:color w:val="000000"/>
          <w:w w:val="99"/>
          <w:sz w:val="28"/>
          <w:szCs w:val="28"/>
        </w:rPr>
        <w:t>п</w:t>
      </w:r>
      <w:r w:rsidRPr="00E3587C">
        <w:rPr>
          <w:rFonts w:eastAsia="Arial"/>
          <w:color w:val="000000"/>
          <w:w w:val="90"/>
          <w:sz w:val="28"/>
          <w:szCs w:val="28"/>
        </w:rPr>
        <w:t>р</w:t>
      </w:r>
      <w:r w:rsidRPr="00E3587C">
        <w:rPr>
          <w:rFonts w:eastAsia="Arial"/>
          <w:color w:val="000000"/>
          <w:w w:val="96"/>
          <w:sz w:val="28"/>
          <w:szCs w:val="28"/>
        </w:rPr>
        <w:t>ичи</w:t>
      </w:r>
      <w:r w:rsidRPr="00E3587C">
        <w:rPr>
          <w:rFonts w:eastAsia="Arial"/>
          <w:color w:val="000000"/>
          <w:w w:val="97"/>
          <w:sz w:val="28"/>
          <w:szCs w:val="28"/>
        </w:rPr>
        <w:t>н</w:t>
      </w:r>
      <w:r w:rsidRPr="00E3587C">
        <w:rPr>
          <w:rFonts w:eastAsia="Arial"/>
          <w:color w:val="000000"/>
          <w:spacing w:val="12"/>
          <w:sz w:val="28"/>
          <w:szCs w:val="28"/>
        </w:rPr>
        <w:t xml:space="preserve"> </w:t>
      </w:r>
      <w:r w:rsidRPr="00E3587C">
        <w:rPr>
          <w:rFonts w:eastAsia="Arial"/>
          <w:color w:val="000000"/>
          <w:spacing w:val="-6"/>
          <w:w w:val="97"/>
          <w:sz w:val="28"/>
          <w:szCs w:val="28"/>
        </w:rPr>
        <w:t>н</w:t>
      </w:r>
      <w:r w:rsidRPr="00E3587C">
        <w:rPr>
          <w:rFonts w:eastAsia="Arial"/>
          <w:color w:val="000000"/>
          <w:spacing w:val="-6"/>
          <w:sz w:val="28"/>
          <w:szCs w:val="28"/>
        </w:rPr>
        <w:t>у</w:t>
      </w:r>
      <w:r w:rsidRPr="00E3587C">
        <w:rPr>
          <w:rFonts w:eastAsia="Arial"/>
          <w:color w:val="000000"/>
          <w:spacing w:val="-6"/>
          <w:w w:val="103"/>
          <w:sz w:val="28"/>
          <w:szCs w:val="28"/>
        </w:rPr>
        <w:t>ж</w:t>
      </w:r>
      <w:r w:rsidRPr="00E3587C">
        <w:rPr>
          <w:rFonts w:eastAsia="Arial"/>
          <w:color w:val="000000"/>
          <w:spacing w:val="-6"/>
          <w:w w:val="87"/>
          <w:sz w:val="28"/>
          <w:szCs w:val="28"/>
        </w:rPr>
        <w:t>д</w:t>
      </w:r>
      <w:r w:rsidRPr="00E3587C">
        <w:rPr>
          <w:rFonts w:eastAsia="Arial"/>
          <w:color w:val="000000"/>
          <w:spacing w:val="-6"/>
          <w:sz w:val="28"/>
          <w:szCs w:val="28"/>
        </w:rPr>
        <w:t>ае</w:t>
      </w:r>
      <w:r w:rsidRPr="00E3587C">
        <w:rPr>
          <w:rFonts w:eastAsia="Arial"/>
          <w:color w:val="000000"/>
          <w:spacing w:val="-6"/>
          <w:w w:val="92"/>
          <w:sz w:val="28"/>
          <w:szCs w:val="28"/>
        </w:rPr>
        <w:t>м</w:t>
      </w:r>
      <w:r w:rsidRPr="00E3587C">
        <w:rPr>
          <w:rFonts w:eastAsia="Arial"/>
          <w:color w:val="000000"/>
          <w:spacing w:val="-6"/>
          <w:w w:val="90"/>
          <w:sz w:val="28"/>
          <w:szCs w:val="28"/>
        </w:rPr>
        <w:t>о</w:t>
      </w:r>
      <w:r w:rsidRPr="00E3587C">
        <w:rPr>
          <w:rFonts w:eastAsia="Arial"/>
          <w:color w:val="000000"/>
          <w:spacing w:val="-6"/>
          <w:w w:val="89"/>
          <w:sz w:val="28"/>
          <w:szCs w:val="28"/>
        </w:rPr>
        <w:t>с</w:t>
      </w:r>
      <w:r w:rsidRPr="00E3587C">
        <w:rPr>
          <w:rFonts w:eastAsia="Arial"/>
          <w:color w:val="000000"/>
          <w:spacing w:val="-6"/>
          <w:w w:val="95"/>
          <w:sz w:val="28"/>
          <w:szCs w:val="28"/>
        </w:rPr>
        <w:t>т</w:t>
      </w:r>
      <w:r w:rsidRPr="00E3587C">
        <w:rPr>
          <w:rFonts w:eastAsia="Arial"/>
          <w:color w:val="000000"/>
          <w:spacing w:val="-6"/>
          <w:w w:val="96"/>
          <w:sz w:val="28"/>
          <w:szCs w:val="28"/>
        </w:rPr>
        <w:t>и</w:t>
      </w:r>
      <w:r w:rsidRPr="00E3587C">
        <w:rPr>
          <w:rFonts w:eastAsia="Arial"/>
          <w:color w:val="000000"/>
          <w:spacing w:val="9"/>
          <w:sz w:val="28"/>
          <w:szCs w:val="28"/>
        </w:rPr>
        <w:t xml:space="preserve"> </w:t>
      </w:r>
      <w:r w:rsidRPr="00E3587C">
        <w:rPr>
          <w:rFonts w:eastAsia="Arial"/>
          <w:color w:val="000000"/>
          <w:w w:val="89"/>
          <w:sz w:val="28"/>
          <w:szCs w:val="28"/>
        </w:rPr>
        <w:t>в</w:t>
      </w:r>
      <w:r w:rsidRPr="00E3587C">
        <w:rPr>
          <w:rFonts w:eastAsia="Arial"/>
          <w:color w:val="000000"/>
          <w:spacing w:val="12"/>
          <w:sz w:val="28"/>
          <w:szCs w:val="28"/>
        </w:rPr>
        <w:t xml:space="preserve"> </w:t>
      </w:r>
      <w:r w:rsidRPr="00E3587C">
        <w:rPr>
          <w:rFonts w:eastAsia="Arial"/>
          <w:color w:val="000000"/>
          <w:w w:val="99"/>
          <w:sz w:val="28"/>
          <w:szCs w:val="28"/>
        </w:rPr>
        <w:t>п</w:t>
      </w:r>
      <w:r w:rsidRPr="00E3587C">
        <w:rPr>
          <w:rFonts w:eastAsia="Arial"/>
          <w:color w:val="000000"/>
          <w:w w:val="90"/>
          <w:sz w:val="28"/>
          <w:szCs w:val="28"/>
        </w:rPr>
        <w:t>о</w:t>
      </w:r>
      <w:r w:rsidRPr="00E3587C">
        <w:rPr>
          <w:rFonts w:eastAsia="Arial"/>
          <w:color w:val="000000"/>
          <w:w w:val="92"/>
          <w:sz w:val="28"/>
          <w:szCs w:val="28"/>
        </w:rPr>
        <w:t>м</w:t>
      </w:r>
      <w:r w:rsidRPr="00E3587C">
        <w:rPr>
          <w:rFonts w:eastAsia="Arial"/>
          <w:color w:val="000000"/>
          <w:spacing w:val="-1"/>
          <w:w w:val="90"/>
          <w:sz w:val="28"/>
          <w:szCs w:val="28"/>
        </w:rPr>
        <w:t>о</w:t>
      </w:r>
      <w:r w:rsidRPr="00E3587C">
        <w:rPr>
          <w:rFonts w:eastAsia="Arial"/>
          <w:color w:val="000000"/>
          <w:w w:val="94"/>
          <w:sz w:val="28"/>
          <w:szCs w:val="28"/>
        </w:rPr>
        <w:t>щ</w:t>
      </w:r>
      <w:r w:rsidRPr="00E3587C">
        <w:rPr>
          <w:rFonts w:eastAsia="Arial"/>
          <w:color w:val="000000"/>
          <w:w w:val="96"/>
          <w:sz w:val="28"/>
          <w:szCs w:val="28"/>
        </w:rPr>
        <w:t>и</w:t>
      </w:r>
      <w:r w:rsidRPr="00E3587C">
        <w:rPr>
          <w:rFonts w:eastAsia="Arial"/>
          <w:color w:val="000000"/>
          <w:w w:val="90"/>
          <w:sz w:val="28"/>
          <w:szCs w:val="28"/>
        </w:rPr>
        <w:t>.</w:t>
      </w:r>
      <w:r w:rsidRPr="00E3587C">
        <w:rPr>
          <w:rFonts w:eastAsia="Arial"/>
          <w:color w:val="000000"/>
          <w:spacing w:val="11"/>
          <w:sz w:val="28"/>
          <w:szCs w:val="28"/>
        </w:rPr>
        <w:t xml:space="preserve"> </w:t>
      </w:r>
      <w:r w:rsidRPr="00E3587C">
        <w:rPr>
          <w:rFonts w:eastAsia="Arial"/>
          <w:color w:val="000000"/>
          <w:spacing w:val="-10"/>
          <w:w w:val="83"/>
          <w:sz w:val="28"/>
          <w:szCs w:val="28"/>
        </w:rPr>
        <w:t>Р</w:t>
      </w:r>
      <w:r w:rsidRPr="00E3587C">
        <w:rPr>
          <w:rFonts w:eastAsia="Arial"/>
          <w:color w:val="000000"/>
          <w:spacing w:val="-10"/>
          <w:sz w:val="28"/>
          <w:szCs w:val="28"/>
        </w:rPr>
        <w:t>а</w:t>
      </w:r>
      <w:r w:rsidRPr="00E3587C">
        <w:rPr>
          <w:rFonts w:eastAsia="Arial"/>
          <w:color w:val="000000"/>
          <w:spacing w:val="-11"/>
          <w:w w:val="86"/>
          <w:sz w:val="28"/>
          <w:szCs w:val="28"/>
        </w:rPr>
        <w:t>з</w:t>
      </w:r>
      <w:r w:rsidRPr="00E3587C">
        <w:rPr>
          <w:rFonts w:eastAsia="Arial"/>
          <w:color w:val="000000"/>
          <w:spacing w:val="-10"/>
          <w:w w:val="92"/>
          <w:sz w:val="28"/>
          <w:szCs w:val="28"/>
        </w:rPr>
        <w:t>м</w:t>
      </w:r>
      <w:r w:rsidRPr="00E3587C">
        <w:rPr>
          <w:rFonts w:eastAsia="Arial"/>
          <w:color w:val="000000"/>
          <w:spacing w:val="-10"/>
          <w:sz w:val="28"/>
          <w:szCs w:val="28"/>
        </w:rPr>
        <w:t>е</w:t>
      </w:r>
      <w:r w:rsidRPr="00E3587C">
        <w:rPr>
          <w:rFonts w:eastAsia="Arial"/>
          <w:color w:val="000000"/>
          <w:spacing w:val="-10"/>
          <w:w w:val="90"/>
          <w:sz w:val="28"/>
          <w:szCs w:val="28"/>
        </w:rPr>
        <w:t>р</w:t>
      </w:r>
      <w:r w:rsidRPr="00E3587C">
        <w:rPr>
          <w:rFonts w:eastAsia="Arial"/>
          <w:color w:val="000000"/>
          <w:sz w:val="28"/>
          <w:szCs w:val="28"/>
        </w:rPr>
        <w:t xml:space="preserve"> </w:t>
      </w:r>
      <w:r w:rsidRPr="00E3587C">
        <w:rPr>
          <w:rFonts w:eastAsia="Arial"/>
          <w:color w:val="000000"/>
          <w:spacing w:val="-8"/>
          <w:w w:val="92"/>
          <w:sz w:val="28"/>
          <w:szCs w:val="28"/>
        </w:rPr>
        <w:t>м</w:t>
      </w:r>
      <w:r w:rsidRPr="00E3587C">
        <w:rPr>
          <w:rFonts w:eastAsia="Arial"/>
          <w:color w:val="000000"/>
          <w:spacing w:val="-8"/>
          <w:sz w:val="28"/>
          <w:szCs w:val="28"/>
        </w:rPr>
        <w:t>а</w:t>
      </w:r>
      <w:r w:rsidRPr="00E3587C">
        <w:rPr>
          <w:rFonts w:eastAsia="Arial"/>
          <w:color w:val="000000"/>
          <w:spacing w:val="-9"/>
          <w:w w:val="95"/>
          <w:sz w:val="28"/>
          <w:szCs w:val="28"/>
        </w:rPr>
        <w:t>т</w:t>
      </w:r>
      <w:r w:rsidRPr="00E3587C">
        <w:rPr>
          <w:rFonts w:eastAsia="Arial"/>
          <w:color w:val="000000"/>
          <w:spacing w:val="-8"/>
          <w:sz w:val="28"/>
          <w:szCs w:val="28"/>
        </w:rPr>
        <w:t>е</w:t>
      </w:r>
      <w:r w:rsidRPr="00E3587C">
        <w:rPr>
          <w:rFonts w:eastAsia="Arial"/>
          <w:color w:val="000000"/>
          <w:spacing w:val="-8"/>
          <w:w w:val="90"/>
          <w:sz w:val="28"/>
          <w:szCs w:val="28"/>
        </w:rPr>
        <w:t>р</w:t>
      </w:r>
      <w:r w:rsidRPr="00E3587C">
        <w:rPr>
          <w:rFonts w:eastAsia="Arial"/>
          <w:color w:val="000000"/>
          <w:spacing w:val="-8"/>
          <w:w w:val="96"/>
          <w:sz w:val="28"/>
          <w:szCs w:val="28"/>
        </w:rPr>
        <w:t>и</w:t>
      </w:r>
      <w:r w:rsidRPr="00E3587C">
        <w:rPr>
          <w:rFonts w:eastAsia="Arial"/>
          <w:color w:val="000000"/>
          <w:spacing w:val="-8"/>
          <w:sz w:val="28"/>
          <w:szCs w:val="28"/>
        </w:rPr>
        <w:t>а</w:t>
      </w:r>
      <w:r w:rsidRPr="00E3587C">
        <w:rPr>
          <w:rFonts w:eastAsia="Arial"/>
          <w:color w:val="000000"/>
          <w:spacing w:val="-8"/>
          <w:w w:val="86"/>
          <w:sz w:val="28"/>
          <w:szCs w:val="28"/>
        </w:rPr>
        <w:t>л</w:t>
      </w:r>
      <w:r w:rsidRPr="00E3587C">
        <w:rPr>
          <w:rFonts w:eastAsia="Arial"/>
          <w:color w:val="000000"/>
          <w:spacing w:val="-8"/>
          <w:w w:val="88"/>
          <w:sz w:val="28"/>
          <w:szCs w:val="28"/>
        </w:rPr>
        <w:t>ь</w:t>
      </w:r>
      <w:r w:rsidRPr="00E3587C">
        <w:rPr>
          <w:rFonts w:eastAsia="Arial"/>
          <w:color w:val="000000"/>
          <w:spacing w:val="-8"/>
          <w:w w:val="97"/>
          <w:sz w:val="28"/>
          <w:szCs w:val="28"/>
        </w:rPr>
        <w:t>н</w:t>
      </w:r>
      <w:r w:rsidRPr="00E3587C">
        <w:rPr>
          <w:rFonts w:eastAsia="Arial"/>
          <w:color w:val="000000"/>
          <w:spacing w:val="-10"/>
          <w:w w:val="90"/>
          <w:sz w:val="28"/>
          <w:szCs w:val="28"/>
        </w:rPr>
        <w:t>о</w:t>
      </w:r>
      <w:r w:rsidRPr="00E3587C">
        <w:rPr>
          <w:rFonts w:eastAsia="Arial"/>
          <w:color w:val="000000"/>
          <w:spacing w:val="-8"/>
          <w:w w:val="96"/>
          <w:sz w:val="28"/>
          <w:szCs w:val="28"/>
        </w:rPr>
        <w:t>й</w:t>
      </w:r>
      <w:r w:rsidRPr="00E3587C">
        <w:rPr>
          <w:rFonts w:eastAsia="Arial"/>
          <w:color w:val="000000"/>
          <w:spacing w:val="147"/>
          <w:sz w:val="28"/>
          <w:szCs w:val="28"/>
        </w:rPr>
        <w:t xml:space="preserve"> </w:t>
      </w:r>
      <w:r w:rsidRPr="00E3587C">
        <w:rPr>
          <w:rFonts w:eastAsia="Arial"/>
          <w:color w:val="000000"/>
          <w:w w:val="99"/>
          <w:sz w:val="28"/>
          <w:szCs w:val="28"/>
        </w:rPr>
        <w:t>п</w:t>
      </w:r>
      <w:r w:rsidRPr="00E3587C">
        <w:rPr>
          <w:rFonts w:eastAsia="Arial"/>
          <w:color w:val="000000"/>
          <w:spacing w:val="-1"/>
          <w:w w:val="90"/>
          <w:sz w:val="28"/>
          <w:szCs w:val="28"/>
        </w:rPr>
        <w:t>о</w:t>
      </w:r>
      <w:r w:rsidRPr="00E3587C">
        <w:rPr>
          <w:rFonts w:eastAsia="Arial"/>
          <w:color w:val="000000"/>
          <w:w w:val="92"/>
          <w:sz w:val="28"/>
          <w:szCs w:val="28"/>
        </w:rPr>
        <w:t>м</w:t>
      </w:r>
      <w:r w:rsidRPr="00E3587C">
        <w:rPr>
          <w:rFonts w:eastAsia="Arial"/>
          <w:color w:val="000000"/>
          <w:w w:val="90"/>
          <w:sz w:val="28"/>
          <w:szCs w:val="28"/>
        </w:rPr>
        <w:t>о</w:t>
      </w:r>
      <w:r w:rsidRPr="00E3587C">
        <w:rPr>
          <w:rFonts w:eastAsia="Arial"/>
          <w:color w:val="000000"/>
          <w:w w:val="94"/>
          <w:sz w:val="28"/>
          <w:szCs w:val="28"/>
        </w:rPr>
        <w:t>щ</w:t>
      </w:r>
      <w:r w:rsidRPr="00E3587C">
        <w:rPr>
          <w:rFonts w:eastAsia="Arial"/>
          <w:color w:val="000000"/>
          <w:w w:val="96"/>
          <w:sz w:val="28"/>
          <w:szCs w:val="28"/>
        </w:rPr>
        <w:t>и</w:t>
      </w:r>
      <w:r w:rsidRPr="00E3587C">
        <w:rPr>
          <w:rFonts w:eastAsia="Arial"/>
          <w:color w:val="000000"/>
          <w:spacing w:val="148"/>
          <w:sz w:val="28"/>
          <w:szCs w:val="28"/>
        </w:rPr>
        <w:t xml:space="preserve"> </w:t>
      </w:r>
      <w:r w:rsidRPr="00E3587C">
        <w:rPr>
          <w:rFonts w:eastAsia="Arial"/>
          <w:color w:val="000000"/>
          <w:spacing w:val="-6"/>
          <w:w w:val="90"/>
          <w:sz w:val="28"/>
          <w:szCs w:val="28"/>
        </w:rPr>
        <w:t>р</w:t>
      </w:r>
      <w:r w:rsidRPr="00E3587C">
        <w:rPr>
          <w:rFonts w:eastAsia="Arial"/>
          <w:color w:val="000000"/>
          <w:spacing w:val="-6"/>
          <w:sz w:val="28"/>
          <w:szCs w:val="28"/>
        </w:rPr>
        <w:t>а</w:t>
      </w:r>
      <w:r w:rsidRPr="00E3587C">
        <w:rPr>
          <w:rFonts w:eastAsia="Arial"/>
          <w:color w:val="000000"/>
          <w:spacing w:val="-6"/>
          <w:w w:val="89"/>
          <w:sz w:val="28"/>
          <w:szCs w:val="28"/>
        </w:rPr>
        <w:t>б</w:t>
      </w:r>
      <w:r w:rsidRPr="00E3587C">
        <w:rPr>
          <w:rFonts w:eastAsia="Arial"/>
          <w:color w:val="000000"/>
          <w:spacing w:val="-6"/>
          <w:w w:val="90"/>
          <w:sz w:val="28"/>
          <w:szCs w:val="28"/>
        </w:rPr>
        <w:t>о</w:t>
      </w:r>
      <w:r w:rsidRPr="00E3587C">
        <w:rPr>
          <w:rFonts w:eastAsia="Arial"/>
          <w:color w:val="000000"/>
          <w:spacing w:val="-7"/>
          <w:w w:val="95"/>
          <w:sz w:val="28"/>
          <w:szCs w:val="28"/>
        </w:rPr>
        <w:t>т</w:t>
      </w:r>
      <w:r w:rsidRPr="00E3587C">
        <w:rPr>
          <w:rFonts w:eastAsia="Arial"/>
          <w:color w:val="000000"/>
          <w:spacing w:val="-6"/>
          <w:w w:val="97"/>
          <w:sz w:val="28"/>
          <w:szCs w:val="28"/>
        </w:rPr>
        <w:t>н</w:t>
      </w:r>
      <w:r w:rsidRPr="00E3587C">
        <w:rPr>
          <w:rFonts w:eastAsia="Arial"/>
          <w:color w:val="000000"/>
          <w:spacing w:val="-6"/>
          <w:w w:val="96"/>
          <w:sz w:val="28"/>
          <w:szCs w:val="28"/>
        </w:rPr>
        <w:t>и</w:t>
      </w:r>
      <w:r w:rsidRPr="00E3587C">
        <w:rPr>
          <w:rFonts w:eastAsia="Arial"/>
          <w:color w:val="000000"/>
          <w:spacing w:val="-6"/>
          <w:w w:val="111"/>
          <w:sz w:val="28"/>
          <w:szCs w:val="28"/>
        </w:rPr>
        <w:t>к</w:t>
      </w:r>
      <w:r w:rsidRPr="00E3587C">
        <w:rPr>
          <w:rFonts w:eastAsia="Arial"/>
          <w:color w:val="000000"/>
          <w:spacing w:val="-6"/>
          <w:sz w:val="28"/>
          <w:szCs w:val="28"/>
        </w:rPr>
        <w:t>а</w:t>
      </w:r>
      <w:r w:rsidRPr="00E3587C">
        <w:rPr>
          <w:rFonts w:eastAsia="Arial"/>
          <w:color w:val="000000"/>
          <w:spacing w:val="-6"/>
          <w:w w:val="92"/>
          <w:sz w:val="28"/>
          <w:szCs w:val="28"/>
        </w:rPr>
        <w:t>м</w:t>
      </w:r>
      <w:r w:rsidRPr="00E3587C">
        <w:rPr>
          <w:rFonts w:eastAsia="Arial"/>
          <w:color w:val="000000"/>
          <w:spacing w:val="146"/>
          <w:sz w:val="28"/>
          <w:szCs w:val="28"/>
        </w:rPr>
        <w:t xml:space="preserve"> </w:t>
      </w:r>
      <w:r w:rsidRPr="00E3587C">
        <w:rPr>
          <w:rFonts w:eastAsia="Arial"/>
          <w:color w:val="000000"/>
          <w:spacing w:val="-6"/>
          <w:w w:val="92"/>
          <w:sz w:val="28"/>
          <w:szCs w:val="28"/>
        </w:rPr>
        <w:t>м</w:t>
      </w:r>
      <w:r w:rsidRPr="00E3587C">
        <w:rPr>
          <w:rFonts w:eastAsia="Arial"/>
          <w:color w:val="000000"/>
          <w:spacing w:val="-6"/>
          <w:w w:val="90"/>
          <w:sz w:val="28"/>
          <w:szCs w:val="28"/>
        </w:rPr>
        <w:t>о</w:t>
      </w:r>
      <w:r w:rsidRPr="00E3587C">
        <w:rPr>
          <w:rFonts w:eastAsia="Arial"/>
          <w:color w:val="000000"/>
          <w:spacing w:val="-5"/>
          <w:w w:val="103"/>
          <w:sz w:val="28"/>
          <w:szCs w:val="28"/>
        </w:rPr>
        <w:t>ж</w:t>
      </w:r>
      <w:r w:rsidRPr="00E3587C">
        <w:rPr>
          <w:rFonts w:eastAsia="Arial"/>
          <w:color w:val="000000"/>
          <w:spacing w:val="-6"/>
          <w:sz w:val="28"/>
          <w:szCs w:val="28"/>
        </w:rPr>
        <w:t>е</w:t>
      </w:r>
      <w:r w:rsidRPr="00E3587C">
        <w:rPr>
          <w:rFonts w:eastAsia="Arial"/>
          <w:color w:val="000000"/>
          <w:spacing w:val="-6"/>
          <w:w w:val="95"/>
          <w:sz w:val="28"/>
          <w:szCs w:val="28"/>
        </w:rPr>
        <w:t>т</w:t>
      </w:r>
      <w:r w:rsidRPr="00E3587C">
        <w:rPr>
          <w:rFonts w:eastAsia="Arial"/>
          <w:color w:val="000000"/>
          <w:spacing w:val="147"/>
          <w:sz w:val="28"/>
          <w:szCs w:val="28"/>
        </w:rPr>
        <w:t xml:space="preserve"> </w:t>
      </w:r>
      <w:r w:rsidRPr="00E3587C">
        <w:rPr>
          <w:rFonts w:eastAsia="Arial"/>
          <w:color w:val="000000"/>
          <w:spacing w:val="-6"/>
          <w:w w:val="90"/>
          <w:sz w:val="28"/>
          <w:szCs w:val="28"/>
        </w:rPr>
        <w:t>о</w:t>
      </w:r>
      <w:r w:rsidRPr="00E3587C">
        <w:rPr>
          <w:rFonts w:eastAsia="Arial"/>
          <w:color w:val="000000"/>
          <w:spacing w:val="-5"/>
          <w:w w:val="99"/>
          <w:sz w:val="28"/>
          <w:szCs w:val="28"/>
        </w:rPr>
        <w:t>п</w:t>
      </w:r>
      <w:r w:rsidRPr="00E3587C">
        <w:rPr>
          <w:rFonts w:eastAsia="Arial"/>
          <w:color w:val="000000"/>
          <w:spacing w:val="-5"/>
          <w:w w:val="90"/>
          <w:sz w:val="28"/>
          <w:szCs w:val="28"/>
        </w:rPr>
        <w:t>р</w:t>
      </w:r>
      <w:r w:rsidRPr="00E3587C">
        <w:rPr>
          <w:rFonts w:eastAsia="Arial"/>
          <w:color w:val="000000"/>
          <w:spacing w:val="-5"/>
          <w:sz w:val="28"/>
          <w:szCs w:val="28"/>
        </w:rPr>
        <w:t>е</w:t>
      </w:r>
      <w:r w:rsidRPr="00E3587C">
        <w:rPr>
          <w:rFonts w:eastAsia="Arial"/>
          <w:color w:val="000000"/>
          <w:spacing w:val="-5"/>
          <w:w w:val="87"/>
          <w:sz w:val="28"/>
          <w:szCs w:val="28"/>
        </w:rPr>
        <w:t>д</w:t>
      </w:r>
      <w:r w:rsidRPr="00E3587C">
        <w:rPr>
          <w:rFonts w:eastAsia="Arial"/>
          <w:color w:val="000000"/>
          <w:spacing w:val="-5"/>
          <w:sz w:val="28"/>
          <w:szCs w:val="28"/>
        </w:rPr>
        <w:t>е</w:t>
      </w:r>
      <w:r w:rsidRPr="00E3587C">
        <w:rPr>
          <w:rFonts w:eastAsia="Arial"/>
          <w:color w:val="000000"/>
          <w:spacing w:val="-5"/>
          <w:w w:val="86"/>
          <w:sz w:val="28"/>
          <w:szCs w:val="28"/>
        </w:rPr>
        <w:t>л</w:t>
      </w:r>
      <w:r w:rsidRPr="00E3587C">
        <w:rPr>
          <w:rFonts w:eastAsia="Arial"/>
          <w:color w:val="000000"/>
          <w:spacing w:val="-6"/>
          <w:w w:val="85"/>
          <w:sz w:val="28"/>
          <w:szCs w:val="28"/>
        </w:rPr>
        <w:t>я</w:t>
      </w:r>
      <w:r w:rsidRPr="00E3587C">
        <w:rPr>
          <w:rFonts w:eastAsia="Arial"/>
          <w:color w:val="000000"/>
          <w:spacing w:val="-5"/>
          <w:w w:val="95"/>
          <w:sz w:val="28"/>
          <w:szCs w:val="28"/>
        </w:rPr>
        <w:t>т</w:t>
      </w:r>
      <w:r w:rsidRPr="00E3587C">
        <w:rPr>
          <w:rFonts w:eastAsia="Arial"/>
          <w:color w:val="000000"/>
          <w:spacing w:val="-5"/>
          <w:w w:val="88"/>
          <w:sz w:val="28"/>
          <w:szCs w:val="28"/>
        </w:rPr>
        <w:t>ь</w:t>
      </w:r>
      <w:r w:rsidRPr="00E3587C">
        <w:rPr>
          <w:rFonts w:eastAsia="Arial"/>
          <w:color w:val="000000"/>
          <w:spacing w:val="-5"/>
          <w:w w:val="89"/>
          <w:sz w:val="28"/>
          <w:szCs w:val="28"/>
        </w:rPr>
        <w:t>с</w:t>
      </w:r>
      <w:r w:rsidRPr="00E3587C">
        <w:rPr>
          <w:rFonts w:eastAsia="Arial"/>
          <w:color w:val="000000"/>
          <w:spacing w:val="-5"/>
          <w:w w:val="85"/>
          <w:sz w:val="28"/>
          <w:szCs w:val="28"/>
        </w:rPr>
        <w:t>я</w:t>
      </w:r>
      <w:r w:rsidRPr="00E3587C">
        <w:rPr>
          <w:rFonts w:eastAsia="Arial"/>
          <w:color w:val="000000"/>
          <w:spacing w:val="148"/>
          <w:sz w:val="28"/>
          <w:szCs w:val="28"/>
        </w:rPr>
        <w:t xml:space="preserve"> </w:t>
      </w:r>
      <w:r w:rsidRPr="00E3587C">
        <w:rPr>
          <w:rFonts w:eastAsia="Arial"/>
          <w:color w:val="000000"/>
          <w:w w:val="96"/>
          <w:sz w:val="28"/>
          <w:szCs w:val="28"/>
        </w:rPr>
        <w:t>и</w:t>
      </w:r>
      <w:r w:rsidRPr="00E3587C">
        <w:rPr>
          <w:rFonts w:eastAsia="Arial"/>
          <w:color w:val="000000"/>
          <w:w w:val="89"/>
          <w:sz w:val="28"/>
          <w:szCs w:val="28"/>
        </w:rPr>
        <w:t>с</w:t>
      </w:r>
      <w:r w:rsidRPr="00E3587C">
        <w:rPr>
          <w:rFonts w:eastAsia="Arial"/>
          <w:color w:val="000000"/>
          <w:sz w:val="28"/>
          <w:szCs w:val="28"/>
        </w:rPr>
        <w:t>х</w:t>
      </w:r>
      <w:r w:rsidRPr="00E3587C">
        <w:rPr>
          <w:rFonts w:eastAsia="Arial"/>
          <w:color w:val="000000"/>
          <w:w w:val="90"/>
          <w:sz w:val="28"/>
          <w:szCs w:val="28"/>
        </w:rPr>
        <w:t>о</w:t>
      </w:r>
      <w:r w:rsidRPr="00E3587C">
        <w:rPr>
          <w:rFonts w:eastAsia="Arial"/>
          <w:color w:val="000000"/>
          <w:w w:val="87"/>
          <w:sz w:val="28"/>
          <w:szCs w:val="28"/>
        </w:rPr>
        <w:t>д</w:t>
      </w:r>
      <w:r w:rsidRPr="00E3587C">
        <w:rPr>
          <w:rFonts w:eastAsia="Arial"/>
          <w:color w:val="000000"/>
          <w:w w:val="85"/>
          <w:sz w:val="28"/>
          <w:szCs w:val="28"/>
        </w:rPr>
        <w:t>я</w:t>
      </w:r>
      <w:r w:rsidRPr="00E3587C">
        <w:rPr>
          <w:rFonts w:eastAsia="Arial"/>
          <w:color w:val="000000"/>
          <w:spacing w:val="149"/>
          <w:sz w:val="28"/>
          <w:szCs w:val="28"/>
        </w:rPr>
        <w:t xml:space="preserve"> </w:t>
      </w:r>
      <w:r w:rsidRPr="00E3587C">
        <w:rPr>
          <w:rFonts w:eastAsia="Arial"/>
          <w:color w:val="000000"/>
          <w:w w:val="96"/>
          <w:sz w:val="28"/>
          <w:szCs w:val="28"/>
        </w:rPr>
        <w:t>и</w:t>
      </w:r>
      <w:r w:rsidRPr="00E3587C">
        <w:rPr>
          <w:rFonts w:eastAsia="Arial"/>
          <w:color w:val="000000"/>
          <w:w w:val="86"/>
          <w:sz w:val="28"/>
          <w:szCs w:val="28"/>
        </w:rPr>
        <w:t>з</w:t>
      </w:r>
      <w:r w:rsidRPr="00E3587C">
        <w:rPr>
          <w:rFonts w:eastAsia="Arial"/>
          <w:color w:val="000000"/>
          <w:spacing w:val="146"/>
          <w:sz w:val="28"/>
          <w:szCs w:val="28"/>
        </w:rPr>
        <w:t xml:space="preserve"> </w:t>
      </w:r>
      <w:r w:rsidRPr="00E3587C">
        <w:rPr>
          <w:rFonts w:eastAsia="Arial"/>
          <w:color w:val="000000"/>
          <w:w w:val="96"/>
          <w:sz w:val="28"/>
          <w:szCs w:val="28"/>
        </w:rPr>
        <w:t>и</w:t>
      </w:r>
      <w:r w:rsidRPr="00E3587C">
        <w:rPr>
          <w:rFonts w:eastAsia="Arial"/>
          <w:color w:val="000000"/>
          <w:sz w:val="28"/>
          <w:szCs w:val="28"/>
        </w:rPr>
        <w:t xml:space="preserve">х </w:t>
      </w:r>
      <w:r w:rsidRPr="00E3587C">
        <w:rPr>
          <w:rFonts w:eastAsia="Arial"/>
          <w:color w:val="000000"/>
          <w:spacing w:val="-4"/>
          <w:w w:val="90"/>
          <w:sz w:val="28"/>
          <w:szCs w:val="28"/>
        </w:rPr>
        <w:t>о</w:t>
      </w:r>
      <w:r w:rsidRPr="00E3587C">
        <w:rPr>
          <w:rFonts w:eastAsia="Arial"/>
          <w:color w:val="000000"/>
          <w:spacing w:val="-4"/>
          <w:w w:val="111"/>
          <w:sz w:val="28"/>
          <w:szCs w:val="28"/>
        </w:rPr>
        <w:t>к</w:t>
      </w:r>
      <w:r w:rsidRPr="00E3587C">
        <w:rPr>
          <w:rFonts w:eastAsia="Arial"/>
          <w:color w:val="000000"/>
          <w:spacing w:val="-4"/>
          <w:w w:val="86"/>
          <w:sz w:val="28"/>
          <w:szCs w:val="28"/>
        </w:rPr>
        <w:t>л</w:t>
      </w:r>
      <w:r w:rsidRPr="00E3587C">
        <w:rPr>
          <w:rFonts w:eastAsia="Arial"/>
          <w:color w:val="000000"/>
          <w:spacing w:val="-4"/>
          <w:sz w:val="28"/>
          <w:szCs w:val="28"/>
        </w:rPr>
        <w:t>а</w:t>
      </w:r>
      <w:r w:rsidRPr="00E3587C">
        <w:rPr>
          <w:rFonts w:eastAsia="Arial"/>
          <w:color w:val="000000"/>
          <w:spacing w:val="-4"/>
          <w:w w:val="87"/>
          <w:sz w:val="28"/>
          <w:szCs w:val="28"/>
        </w:rPr>
        <w:t>д</w:t>
      </w:r>
      <w:r w:rsidRPr="00E3587C">
        <w:rPr>
          <w:rFonts w:eastAsia="Arial"/>
          <w:color w:val="000000"/>
          <w:spacing w:val="-4"/>
          <w:w w:val="90"/>
          <w:sz w:val="28"/>
          <w:szCs w:val="28"/>
        </w:rPr>
        <w:t>о</w:t>
      </w:r>
      <w:r w:rsidRPr="00E3587C">
        <w:rPr>
          <w:rFonts w:eastAsia="Arial"/>
          <w:color w:val="000000"/>
          <w:spacing w:val="-5"/>
          <w:w w:val="89"/>
          <w:sz w:val="28"/>
          <w:szCs w:val="28"/>
        </w:rPr>
        <w:t>в</w:t>
      </w:r>
      <w:r w:rsidRPr="00E3587C">
        <w:rPr>
          <w:rFonts w:eastAsia="Arial"/>
          <w:color w:val="000000"/>
          <w:spacing w:val="-4"/>
          <w:w w:val="90"/>
          <w:sz w:val="28"/>
          <w:szCs w:val="28"/>
        </w:rPr>
        <w:t>,</w:t>
      </w:r>
      <w:r w:rsidRPr="00E3587C">
        <w:rPr>
          <w:rFonts w:eastAsia="Arial"/>
          <w:color w:val="000000"/>
          <w:spacing w:val="135"/>
          <w:sz w:val="28"/>
          <w:szCs w:val="28"/>
        </w:rPr>
        <w:t xml:space="preserve"> </w:t>
      </w:r>
      <w:r w:rsidRPr="00E3587C">
        <w:rPr>
          <w:rFonts w:eastAsia="Arial"/>
          <w:color w:val="000000"/>
          <w:spacing w:val="-6"/>
          <w:w w:val="86"/>
          <w:sz w:val="28"/>
          <w:szCs w:val="28"/>
        </w:rPr>
        <w:t>з</w:t>
      </w:r>
      <w:r w:rsidRPr="00E3587C">
        <w:rPr>
          <w:rFonts w:eastAsia="Arial"/>
          <w:color w:val="000000"/>
          <w:spacing w:val="-6"/>
          <w:sz w:val="28"/>
          <w:szCs w:val="28"/>
        </w:rPr>
        <w:t>а</w:t>
      </w:r>
      <w:r w:rsidRPr="00E3587C">
        <w:rPr>
          <w:rFonts w:eastAsia="Arial"/>
          <w:color w:val="000000"/>
          <w:spacing w:val="-6"/>
          <w:w w:val="90"/>
          <w:sz w:val="28"/>
          <w:szCs w:val="28"/>
        </w:rPr>
        <w:t>р</w:t>
      </w:r>
      <w:r w:rsidRPr="00E3587C">
        <w:rPr>
          <w:rFonts w:eastAsia="Arial"/>
          <w:color w:val="000000"/>
          <w:spacing w:val="-6"/>
          <w:sz w:val="28"/>
          <w:szCs w:val="28"/>
        </w:rPr>
        <w:t>а</w:t>
      </w:r>
      <w:r w:rsidRPr="00E3587C">
        <w:rPr>
          <w:rFonts w:eastAsia="Arial"/>
          <w:color w:val="000000"/>
          <w:spacing w:val="-6"/>
          <w:w w:val="89"/>
          <w:sz w:val="28"/>
          <w:szCs w:val="28"/>
        </w:rPr>
        <w:t>б</w:t>
      </w:r>
      <w:r w:rsidRPr="00E3587C">
        <w:rPr>
          <w:rFonts w:eastAsia="Arial"/>
          <w:color w:val="000000"/>
          <w:spacing w:val="-6"/>
          <w:w w:val="90"/>
          <w:sz w:val="28"/>
          <w:szCs w:val="28"/>
        </w:rPr>
        <w:t>о</w:t>
      </w:r>
      <w:r w:rsidRPr="00E3587C">
        <w:rPr>
          <w:rFonts w:eastAsia="Arial"/>
          <w:color w:val="000000"/>
          <w:spacing w:val="-7"/>
          <w:w w:val="95"/>
          <w:sz w:val="28"/>
          <w:szCs w:val="28"/>
        </w:rPr>
        <w:t>т</w:t>
      </w:r>
      <w:r w:rsidRPr="00E3587C">
        <w:rPr>
          <w:rFonts w:eastAsia="Arial"/>
          <w:color w:val="000000"/>
          <w:spacing w:val="-6"/>
          <w:w w:val="97"/>
          <w:sz w:val="28"/>
          <w:szCs w:val="28"/>
        </w:rPr>
        <w:t>н</w:t>
      </w:r>
      <w:r w:rsidRPr="00E3587C">
        <w:rPr>
          <w:rFonts w:eastAsia="Arial"/>
          <w:color w:val="000000"/>
          <w:spacing w:val="-6"/>
          <w:w w:val="90"/>
          <w:sz w:val="28"/>
          <w:szCs w:val="28"/>
        </w:rPr>
        <w:t>о</w:t>
      </w:r>
      <w:r w:rsidRPr="00E3587C">
        <w:rPr>
          <w:rFonts w:eastAsia="Arial"/>
          <w:color w:val="000000"/>
          <w:spacing w:val="-6"/>
          <w:w w:val="96"/>
          <w:sz w:val="28"/>
          <w:szCs w:val="28"/>
        </w:rPr>
        <w:t>й</w:t>
      </w:r>
      <w:r w:rsidRPr="00E3587C">
        <w:rPr>
          <w:rFonts w:eastAsia="Arial"/>
          <w:color w:val="000000"/>
          <w:spacing w:val="137"/>
          <w:sz w:val="28"/>
          <w:szCs w:val="28"/>
        </w:rPr>
        <w:t xml:space="preserve"> </w:t>
      </w:r>
      <w:r w:rsidRPr="00E3587C">
        <w:rPr>
          <w:rFonts w:eastAsia="Arial"/>
          <w:color w:val="000000"/>
          <w:spacing w:val="-6"/>
          <w:w w:val="99"/>
          <w:sz w:val="28"/>
          <w:szCs w:val="28"/>
        </w:rPr>
        <w:t>п</w:t>
      </w:r>
      <w:r w:rsidRPr="00E3587C">
        <w:rPr>
          <w:rFonts w:eastAsia="Arial"/>
          <w:color w:val="000000"/>
          <w:spacing w:val="-6"/>
          <w:w w:val="86"/>
          <w:sz w:val="28"/>
          <w:szCs w:val="28"/>
        </w:rPr>
        <w:t>л</w:t>
      </w:r>
      <w:r w:rsidRPr="00E3587C">
        <w:rPr>
          <w:rFonts w:eastAsia="Arial"/>
          <w:color w:val="000000"/>
          <w:spacing w:val="-6"/>
          <w:sz w:val="28"/>
          <w:szCs w:val="28"/>
        </w:rPr>
        <w:t>а</w:t>
      </w:r>
      <w:r w:rsidRPr="00E3587C">
        <w:rPr>
          <w:rFonts w:eastAsia="Arial"/>
          <w:color w:val="000000"/>
          <w:spacing w:val="-6"/>
          <w:w w:val="95"/>
          <w:sz w:val="28"/>
          <w:szCs w:val="28"/>
        </w:rPr>
        <w:t>т</w:t>
      </w:r>
      <w:r w:rsidRPr="00E3587C">
        <w:rPr>
          <w:rFonts w:eastAsia="Arial"/>
          <w:color w:val="000000"/>
          <w:spacing w:val="-6"/>
          <w:w w:val="93"/>
          <w:sz w:val="28"/>
          <w:szCs w:val="28"/>
        </w:rPr>
        <w:t>ы</w:t>
      </w:r>
      <w:r w:rsidRPr="00E3587C">
        <w:rPr>
          <w:rFonts w:eastAsia="Arial"/>
          <w:color w:val="000000"/>
          <w:spacing w:val="135"/>
          <w:sz w:val="28"/>
          <w:szCs w:val="28"/>
        </w:rPr>
        <w:t xml:space="preserve"> </w:t>
      </w:r>
      <w:r w:rsidRPr="00E3587C">
        <w:rPr>
          <w:rFonts w:eastAsia="Arial"/>
          <w:color w:val="000000"/>
          <w:w w:val="89"/>
          <w:sz w:val="28"/>
          <w:szCs w:val="28"/>
        </w:rPr>
        <w:t>в</w:t>
      </w:r>
      <w:r w:rsidRPr="00E3587C">
        <w:rPr>
          <w:rFonts w:eastAsia="Arial"/>
          <w:color w:val="000000"/>
          <w:spacing w:val="136"/>
          <w:sz w:val="28"/>
          <w:szCs w:val="28"/>
        </w:rPr>
        <w:t xml:space="preserve"> </w:t>
      </w:r>
      <w:r w:rsidRPr="00E3587C">
        <w:rPr>
          <w:rFonts w:eastAsia="Arial"/>
          <w:color w:val="000000"/>
          <w:spacing w:val="-6"/>
          <w:w w:val="92"/>
          <w:sz w:val="28"/>
          <w:szCs w:val="28"/>
        </w:rPr>
        <w:t>м</w:t>
      </w:r>
      <w:r w:rsidRPr="00E3587C">
        <w:rPr>
          <w:rFonts w:eastAsia="Arial"/>
          <w:color w:val="000000"/>
          <w:spacing w:val="-6"/>
          <w:sz w:val="28"/>
          <w:szCs w:val="28"/>
        </w:rPr>
        <w:t>е</w:t>
      </w:r>
      <w:r w:rsidRPr="00E3587C">
        <w:rPr>
          <w:rFonts w:eastAsia="Arial"/>
          <w:color w:val="000000"/>
          <w:spacing w:val="-6"/>
          <w:w w:val="89"/>
          <w:sz w:val="28"/>
          <w:szCs w:val="28"/>
        </w:rPr>
        <w:t>с</w:t>
      </w:r>
      <w:r w:rsidRPr="00E3587C">
        <w:rPr>
          <w:rFonts w:eastAsia="Arial"/>
          <w:color w:val="000000"/>
          <w:spacing w:val="-7"/>
          <w:w w:val="85"/>
          <w:sz w:val="28"/>
          <w:szCs w:val="28"/>
        </w:rPr>
        <w:t>я</w:t>
      </w:r>
      <w:r w:rsidRPr="00E3587C">
        <w:rPr>
          <w:rFonts w:eastAsia="Arial"/>
          <w:color w:val="000000"/>
          <w:spacing w:val="-6"/>
          <w:w w:val="93"/>
          <w:sz w:val="28"/>
          <w:szCs w:val="28"/>
        </w:rPr>
        <w:t>ц</w:t>
      </w:r>
      <w:r w:rsidRPr="00E3587C">
        <w:rPr>
          <w:rFonts w:eastAsia="Arial"/>
          <w:color w:val="000000"/>
          <w:spacing w:val="137"/>
          <w:sz w:val="28"/>
          <w:szCs w:val="28"/>
        </w:rPr>
        <w:t xml:space="preserve"> </w:t>
      </w:r>
      <w:r w:rsidRPr="00E3587C">
        <w:rPr>
          <w:rFonts w:eastAsia="Arial"/>
          <w:color w:val="000000"/>
          <w:spacing w:val="-1"/>
          <w:w w:val="96"/>
          <w:sz w:val="28"/>
          <w:szCs w:val="28"/>
        </w:rPr>
        <w:t>и</w:t>
      </w:r>
      <w:r w:rsidRPr="00E3587C">
        <w:rPr>
          <w:rFonts w:eastAsia="Arial"/>
          <w:color w:val="000000"/>
          <w:w w:val="86"/>
          <w:sz w:val="28"/>
          <w:szCs w:val="28"/>
        </w:rPr>
        <w:t>л</w:t>
      </w:r>
      <w:r w:rsidRPr="00E3587C">
        <w:rPr>
          <w:rFonts w:eastAsia="Arial"/>
          <w:color w:val="000000"/>
          <w:w w:val="96"/>
          <w:sz w:val="28"/>
          <w:szCs w:val="28"/>
        </w:rPr>
        <w:t>и</w:t>
      </w:r>
      <w:r w:rsidRPr="00E3587C">
        <w:rPr>
          <w:rFonts w:eastAsia="Arial"/>
          <w:color w:val="000000"/>
          <w:spacing w:val="135"/>
          <w:sz w:val="28"/>
          <w:szCs w:val="28"/>
        </w:rPr>
        <w:t xml:space="preserve"> </w:t>
      </w:r>
      <w:r w:rsidRPr="00E3587C">
        <w:rPr>
          <w:rFonts w:eastAsia="Arial"/>
          <w:color w:val="000000"/>
          <w:spacing w:val="-3"/>
          <w:w w:val="111"/>
          <w:sz w:val="28"/>
          <w:szCs w:val="28"/>
        </w:rPr>
        <w:t>к</w:t>
      </w:r>
      <w:r w:rsidRPr="00E3587C">
        <w:rPr>
          <w:rFonts w:eastAsia="Arial"/>
          <w:color w:val="000000"/>
          <w:spacing w:val="-3"/>
          <w:w w:val="90"/>
          <w:sz w:val="28"/>
          <w:szCs w:val="28"/>
        </w:rPr>
        <w:t>о</w:t>
      </w:r>
      <w:r w:rsidRPr="00E3587C">
        <w:rPr>
          <w:rFonts w:eastAsia="Arial"/>
          <w:color w:val="000000"/>
          <w:spacing w:val="-3"/>
          <w:w w:val="97"/>
          <w:sz w:val="28"/>
          <w:szCs w:val="28"/>
        </w:rPr>
        <w:t>н</w:t>
      </w:r>
      <w:r w:rsidRPr="00E3587C">
        <w:rPr>
          <w:rFonts w:eastAsia="Arial"/>
          <w:color w:val="000000"/>
          <w:spacing w:val="-3"/>
          <w:w w:val="111"/>
          <w:sz w:val="28"/>
          <w:szCs w:val="28"/>
        </w:rPr>
        <w:t>к</w:t>
      </w:r>
      <w:r w:rsidRPr="00E3587C">
        <w:rPr>
          <w:rFonts w:eastAsia="Arial"/>
          <w:color w:val="000000"/>
          <w:spacing w:val="-3"/>
          <w:w w:val="90"/>
          <w:sz w:val="28"/>
          <w:szCs w:val="28"/>
        </w:rPr>
        <w:t>р</w:t>
      </w:r>
      <w:r w:rsidRPr="00E3587C">
        <w:rPr>
          <w:rFonts w:eastAsia="Arial"/>
          <w:color w:val="000000"/>
          <w:spacing w:val="-3"/>
          <w:sz w:val="28"/>
          <w:szCs w:val="28"/>
        </w:rPr>
        <w:t>е</w:t>
      </w:r>
      <w:r w:rsidRPr="00E3587C">
        <w:rPr>
          <w:rFonts w:eastAsia="Arial"/>
          <w:color w:val="000000"/>
          <w:spacing w:val="-3"/>
          <w:w w:val="95"/>
          <w:sz w:val="28"/>
          <w:szCs w:val="28"/>
        </w:rPr>
        <w:t>т</w:t>
      </w:r>
      <w:r w:rsidRPr="00E3587C">
        <w:rPr>
          <w:rFonts w:eastAsia="Arial"/>
          <w:color w:val="000000"/>
          <w:spacing w:val="-3"/>
          <w:w w:val="97"/>
          <w:sz w:val="28"/>
          <w:szCs w:val="28"/>
        </w:rPr>
        <w:t>н</w:t>
      </w:r>
      <w:r w:rsidRPr="00E3587C">
        <w:rPr>
          <w:rFonts w:eastAsia="Arial"/>
          <w:color w:val="000000"/>
          <w:spacing w:val="-3"/>
          <w:w w:val="90"/>
          <w:sz w:val="28"/>
          <w:szCs w:val="28"/>
        </w:rPr>
        <w:t>о</w:t>
      </w:r>
      <w:r w:rsidRPr="00E3587C">
        <w:rPr>
          <w:rFonts w:eastAsia="Arial"/>
          <w:color w:val="000000"/>
          <w:spacing w:val="-3"/>
          <w:w w:val="96"/>
          <w:sz w:val="28"/>
          <w:szCs w:val="28"/>
        </w:rPr>
        <w:t>й</w:t>
      </w:r>
      <w:r w:rsidRPr="00E3587C">
        <w:rPr>
          <w:rFonts w:eastAsia="Arial"/>
          <w:color w:val="000000"/>
          <w:spacing w:val="135"/>
          <w:sz w:val="28"/>
          <w:szCs w:val="28"/>
        </w:rPr>
        <w:t xml:space="preserve"> </w:t>
      </w:r>
      <w:r w:rsidRPr="00E3587C">
        <w:rPr>
          <w:rFonts w:eastAsia="Arial"/>
          <w:color w:val="000000"/>
          <w:w w:val="89"/>
          <w:sz w:val="28"/>
          <w:szCs w:val="28"/>
        </w:rPr>
        <w:t>с</w:t>
      </w:r>
      <w:r w:rsidRPr="00E3587C">
        <w:rPr>
          <w:rFonts w:eastAsia="Arial"/>
          <w:color w:val="000000"/>
          <w:sz w:val="28"/>
          <w:szCs w:val="28"/>
        </w:rPr>
        <w:t>у</w:t>
      </w:r>
      <w:r w:rsidRPr="00E3587C">
        <w:rPr>
          <w:rFonts w:eastAsia="Arial"/>
          <w:color w:val="000000"/>
          <w:spacing w:val="1"/>
          <w:w w:val="92"/>
          <w:sz w:val="28"/>
          <w:szCs w:val="28"/>
        </w:rPr>
        <w:t>мм</w:t>
      </w:r>
      <w:r w:rsidRPr="00E3587C">
        <w:rPr>
          <w:rFonts w:eastAsia="Arial"/>
          <w:color w:val="000000"/>
          <w:w w:val="93"/>
          <w:sz w:val="28"/>
          <w:szCs w:val="28"/>
        </w:rPr>
        <w:t>ы</w:t>
      </w:r>
      <w:r w:rsidRPr="00E3587C">
        <w:rPr>
          <w:rFonts w:eastAsia="Arial"/>
          <w:color w:val="000000"/>
          <w:spacing w:val="136"/>
          <w:sz w:val="28"/>
          <w:szCs w:val="28"/>
        </w:rPr>
        <w:t xml:space="preserve"> </w:t>
      </w:r>
      <w:r w:rsidRPr="00E3587C">
        <w:rPr>
          <w:rFonts w:eastAsia="Arial"/>
          <w:color w:val="000000"/>
          <w:spacing w:val="-9"/>
          <w:sz w:val="28"/>
          <w:szCs w:val="28"/>
        </w:rPr>
        <w:t>(</w:t>
      </w:r>
      <w:r w:rsidRPr="00E3587C">
        <w:rPr>
          <w:rFonts w:eastAsia="Arial"/>
          <w:color w:val="000000"/>
          <w:spacing w:val="-8"/>
          <w:w w:val="97"/>
          <w:sz w:val="28"/>
          <w:szCs w:val="28"/>
        </w:rPr>
        <w:t>н</w:t>
      </w:r>
      <w:r w:rsidRPr="00E3587C">
        <w:rPr>
          <w:rFonts w:eastAsia="Arial"/>
          <w:color w:val="000000"/>
          <w:spacing w:val="-8"/>
          <w:sz w:val="28"/>
          <w:szCs w:val="28"/>
        </w:rPr>
        <w:t>а</w:t>
      </w:r>
      <w:r w:rsidRPr="00E3587C">
        <w:rPr>
          <w:rFonts w:eastAsia="Arial"/>
          <w:color w:val="000000"/>
          <w:spacing w:val="-8"/>
          <w:w w:val="86"/>
          <w:sz w:val="28"/>
          <w:szCs w:val="28"/>
        </w:rPr>
        <w:t>л</w:t>
      </w:r>
      <w:r w:rsidRPr="00E3587C">
        <w:rPr>
          <w:rFonts w:eastAsia="Arial"/>
          <w:color w:val="000000"/>
          <w:spacing w:val="-8"/>
          <w:w w:val="96"/>
          <w:sz w:val="28"/>
          <w:szCs w:val="28"/>
        </w:rPr>
        <w:t>и</w:t>
      </w:r>
      <w:r w:rsidRPr="00E3587C">
        <w:rPr>
          <w:rFonts w:eastAsia="Arial"/>
          <w:color w:val="000000"/>
          <w:spacing w:val="-9"/>
          <w:w w:val="96"/>
          <w:sz w:val="28"/>
          <w:szCs w:val="28"/>
        </w:rPr>
        <w:t>ч</w:t>
      </w:r>
      <w:r w:rsidRPr="00E3587C">
        <w:rPr>
          <w:rFonts w:eastAsia="Arial"/>
          <w:color w:val="000000"/>
          <w:spacing w:val="-8"/>
          <w:w w:val="96"/>
          <w:sz w:val="28"/>
          <w:szCs w:val="28"/>
        </w:rPr>
        <w:t>и</w:t>
      </w:r>
      <w:r w:rsidRPr="00E3587C">
        <w:rPr>
          <w:rFonts w:eastAsia="Arial"/>
          <w:color w:val="000000"/>
          <w:spacing w:val="-8"/>
          <w:sz w:val="28"/>
          <w:szCs w:val="28"/>
        </w:rPr>
        <w:t>е</w:t>
      </w:r>
      <w:r w:rsidRPr="00E3587C">
        <w:rPr>
          <w:rFonts w:eastAsia="Arial"/>
          <w:color w:val="000000"/>
          <w:sz w:val="28"/>
          <w:szCs w:val="28"/>
        </w:rPr>
        <w:t xml:space="preserve"> </w:t>
      </w:r>
      <w:r w:rsidRPr="00E3587C">
        <w:rPr>
          <w:rFonts w:eastAsia="Arial"/>
          <w:color w:val="000000"/>
          <w:spacing w:val="-2"/>
          <w:w w:val="84"/>
          <w:sz w:val="28"/>
          <w:szCs w:val="28"/>
        </w:rPr>
        <w:t>э</w:t>
      </w:r>
      <w:r w:rsidRPr="00E3587C">
        <w:rPr>
          <w:rFonts w:eastAsia="Arial"/>
          <w:color w:val="000000"/>
          <w:spacing w:val="-2"/>
          <w:w w:val="111"/>
          <w:sz w:val="28"/>
          <w:szCs w:val="28"/>
        </w:rPr>
        <w:t>к</w:t>
      </w:r>
      <w:r w:rsidRPr="00E3587C">
        <w:rPr>
          <w:rFonts w:eastAsia="Arial"/>
          <w:color w:val="000000"/>
          <w:spacing w:val="-2"/>
          <w:w w:val="90"/>
          <w:sz w:val="28"/>
          <w:szCs w:val="28"/>
        </w:rPr>
        <w:t>о</w:t>
      </w:r>
      <w:r w:rsidRPr="00E3587C">
        <w:rPr>
          <w:rFonts w:eastAsia="Arial"/>
          <w:color w:val="000000"/>
          <w:spacing w:val="-2"/>
          <w:w w:val="97"/>
          <w:sz w:val="28"/>
          <w:szCs w:val="28"/>
        </w:rPr>
        <w:t>н</w:t>
      </w:r>
      <w:r w:rsidRPr="00E3587C">
        <w:rPr>
          <w:rFonts w:eastAsia="Arial"/>
          <w:color w:val="000000"/>
          <w:spacing w:val="-3"/>
          <w:w w:val="90"/>
          <w:sz w:val="28"/>
          <w:szCs w:val="28"/>
        </w:rPr>
        <w:t>о</w:t>
      </w:r>
      <w:r w:rsidRPr="00E3587C">
        <w:rPr>
          <w:rFonts w:eastAsia="Arial"/>
          <w:color w:val="000000"/>
          <w:spacing w:val="-2"/>
          <w:w w:val="92"/>
          <w:sz w:val="28"/>
          <w:szCs w:val="28"/>
        </w:rPr>
        <w:t>м</w:t>
      </w:r>
      <w:r w:rsidRPr="00E3587C">
        <w:rPr>
          <w:rFonts w:eastAsia="Arial"/>
          <w:color w:val="000000"/>
          <w:spacing w:val="-2"/>
          <w:w w:val="96"/>
          <w:sz w:val="28"/>
          <w:szCs w:val="28"/>
        </w:rPr>
        <w:t>ич</w:t>
      </w:r>
      <w:r w:rsidRPr="00E3587C">
        <w:rPr>
          <w:rFonts w:eastAsia="Arial"/>
          <w:color w:val="000000"/>
          <w:spacing w:val="-2"/>
          <w:sz w:val="28"/>
          <w:szCs w:val="28"/>
        </w:rPr>
        <w:t>е</w:t>
      </w:r>
      <w:r w:rsidRPr="00E3587C">
        <w:rPr>
          <w:rFonts w:eastAsia="Arial"/>
          <w:color w:val="000000"/>
          <w:spacing w:val="-2"/>
          <w:w w:val="89"/>
          <w:sz w:val="28"/>
          <w:szCs w:val="28"/>
        </w:rPr>
        <w:t>с</w:t>
      </w:r>
      <w:r w:rsidRPr="00E3587C">
        <w:rPr>
          <w:rFonts w:eastAsia="Arial"/>
          <w:color w:val="000000"/>
          <w:spacing w:val="-2"/>
          <w:w w:val="111"/>
          <w:sz w:val="28"/>
          <w:szCs w:val="28"/>
        </w:rPr>
        <w:t>к</w:t>
      </w:r>
      <w:r w:rsidRPr="00E3587C">
        <w:rPr>
          <w:rFonts w:eastAsia="Arial"/>
          <w:color w:val="000000"/>
          <w:spacing w:val="-2"/>
          <w:w w:val="96"/>
          <w:sz w:val="28"/>
          <w:szCs w:val="28"/>
        </w:rPr>
        <w:t>и</w:t>
      </w:r>
      <w:r w:rsidRPr="00E3587C">
        <w:rPr>
          <w:rFonts w:eastAsia="Arial"/>
          <w:color w:val="000000"/>
          <w:spacing w:val="-2"/>
          <w:sz w:val="28"/>
          <w:szCs w:val="28"/>
        </w:rPr>
        <w:t>х</w:t>
      </w:r>
      <w:r w:rsidRPr="00E3587C">
        <w:rPr>
          <w:rFonts w:eastAsia="Arial"/>
          <w:color w:val="000000"/>
          <w:sz w:val="28"/>
          <w:szCs w:val="28"/>
        </w:rPr>
        <w:tab/>
      </w:r>
      <w:r w:rsidRPr="00E3587C">
        <w:rPr>
          <w:rFonts w:eastAsia="Arial"/>
          <w:color w:val="000000"/>
          <w:spacing w:val="-2"/>
          <w:w w:val="89"/>
          <w:sz w:val="28"/>
          <w:szCs w:val="28"/>
        </w:rPr>
        <w:t>в</w:t>
      </w:r>
      <w:r w:rsidRPr="00E3587C">
        <w:rPr>
          <w:rFonts w:eastAsia="Arial"/>
          <w:color w:val="000000"/>
          <w:spacing w:val="-2"/>
          <w:w w:val="90"/>
          <w:sz w:val="28"/>
          <w:szCs w:val="28"/>
        </w:rPr>
        <w:t>о</w:t>
      </w:r>
      <w:r w:rsidRPr="00E3587C">
        <w:rPr>
          <w:rFonts w:eastAsia="Arial"/>
          <w:color w:val="000000"/>
          <w:spacing w:val="-2"/>
          <w:w w:val="86"/>
          <w:sz w:val="28"/>
          <w:szCs w:val="28"/>
        </w:rPr>
        <w:t>з</w:t>
      </w:r>
      <w:r w:rsidRPr="00E3587C">
        <w:rPr>
          <w:rFonts w:eastAsia="Arial"/>
          <w:color w:val="000000"/>
          <w:spacing w:val="-2"/>
          <w:w w:val="92"/>
          <w:sz w:val="28"/>
          <w:szCs w:val="28"/>
        </w:rPr>
        <w:t>м</w:t>
      </w:r>
      <w:r w:rsidRPr="00E3587C">
        <w:rPr>
          <w:rFonts w:eastAsia="Arial"/>
          <w:color w:val="000000"/>
          <w:spacing w:val="-2"/>
          <w:w w:val="90"/>
          <w:sz w:val="28"/>
          <w:szCs w:val="28"/>
        </w:rPr>
        <w:t>о</w:t>
      </w:r>
      <w:r w:rsidRPr="00E3587C">
        <w:rPr>
          <w:rFonts w:eastAsia="Arial"/>
          <w:color w:val="000000"/>
          <w:spacing w:val="-2"/>
          <w:w w:val="103"/>
          <w:sz w:val="28"/>
          <w:szCs w:val="28"/>
        </w:rPr>
        <w:t>ж</w:t>
      </w:r>
      <w:r w:rsidRPr="00E3587C">
        <w:rPr>
          <w:rFonts w:eastAsia="Arial"/>
          <w:color w:val="000000"/>
          <w:spacing w:val="-2"/>
          <w:w w:val="97"/>
          <w:sz w:val="28"/>
          <w:szCs w:val="28"/>
        </w:rPr>
        <w:t>н</w:t>
      </w:r>
      <w:r w:rsidRPr="00E3587C">
        <w:rPr>
          <w:rFonts w:eastAsia="Arial"/>
          <w:color w:val="000000"/>
          <w:spacing w:val="-2"/>
          <w:w w:val="90"/>
          <w:sz w:val="28"/>
          <w:szCs w:val="28"/>
        </w:rPr>
        <w:t>о</w:t>
      </w:r>
      <w:r w:rsidRPr="00E3587C">
        <w:rPr>
          <w:rFonts w:eastAsia="Arial"/>
          <w:color w:val="000000"/>
          <w:spacing w:val="-2"/>
          <w:w w:val="89"/>
          <w:sz w:val="28"/>
          <w:szCs w:val="28"/>
        </w:rPr>
        <w:t>с</w:t>
      </w:r>
      <w:r w:rsidRPr="00E3587C">
        <w:rPr>
          <w:rFonts w:eastAsia="Arial"/>
          <w:color w:val="000000"/>
          <w:spacing w:val="-2"/>
          <w:w w:val="95"/>
          <w:sz w:val="28"/>
          <w:szCs w:val="28"/>
        </w:rPr>
        <w:t>т</w:t>
      </w:r>
      <w:r w:rsidRPr="00E3587C">
        <w:rPr>
          <w:rFonts w:eastAsia="Arial"/>
          <w:color w:val="000000"/>
          <w:spacing w:val="-2"/>
          <w:sz w:val="28"/>
          <w:szCs w:val="28"/>
        </w:rPr>
        <w:t>е</w:t>
      </w:r>
      <w:r w:rsidRPr="00E3587C">
        <w:rPr>
          <w:rFonts w:eastAsia="Arial"/>
          <w:color w:val="000000"/>
          <w:spacing w:val="-2"/>
          <w:w w:val="96"/>
          <w:sz w:val="28"/>
          <w:szCs w:val="28"/>
        </w:rPr>
        <w:t>й</w:t>
      </w:r>
      <w:r w:rsidRPr="00E3587C">
        <w:rPr>
          <w:rFonts w:eastAsia="Arial"/>
          <w:color w:val="000000"/>
          <w:spacing w:val="-2"/>
          <w:sz w:val="28"/>
          <w:szCs w:val="28"/>
        </w:rPr>
        <w:t>)</w:t>
      </w:r>
      <w:r w:rsidRPr="00E3587C">
        <w:rPr>
          <w:rFonts w:eastAsia="Arial"/>
          <w:color w:val="000000"/>
          <w:spacing w:val="-2"/>
          <w:w w:val="90"/>
          <w:sz w:val="28"/>
          <w:szCs w:val="28"/>
        </w:rPr>
        <w:t>,</w:t>
      </w:r>
      <w:r w:rsidRPr="00E3587C">
        <w:rPr>
          <w:rFonts w:eastAsia="Arial"/>
          <w:color w:val="000000"/>
          <w:sz w:val="28"/>
          <w:szCs w:val="28"/>
        </w:rPr>
        <w:tab/>
      </w:r>
      <w:r w:rsidRPr="00E3587C">
        <w:rPr>
          <w:rFonts w:eastAsia="Arial"/>
          <w:color w:val="000000"/>
          <w:spacing w:val="-5"/>
          <w:sz w:val="28"/>
          <w:szCs w:val="28"/>
        </w:rPr>
        <w:t>у</w:t>
      </w:r>
      <w:r w:rsidRPr="00E3587C">
        <w:rPr>
          <w:rFonts w:eastAsia="Arial"/>
          <w:color w:val="000000"/>
          <w:spacing w:val="-5"/>
          <w:w w:val="89"/>
          <w:sz w:val="28"/>
          <w:szCs w:val="28"/>
        </w:rPr>
        <w:t>с</w:t>
      </w:r>
      <w:r w:rsidRPr="00E3587C">
        <w:rPr>
          <w:rFonts w:eastAsia="Arial"/>
          <w:color w:val="000000"/>
          <w:spacing w:val="-5"/>
          <w:w w:val="95"/>
          <w:sz w:val="28"/>
          <w:szCs w:val="28"/>
        </w:rPr>
        <w:t>т</w:t>
      </w:r>
      <w:r w:rsidRPr="00E3587C">
        <w:rPr>
          <w:rFonts w:eastAsia="Arial"/>
          <w:color w:val="000000"/>
          <w:spacing w:val="-5"/>
          <w:sz w:val="28"/>
          <w:szCs w:val="28"/>
        </w:rPr>
        <w:t>а</w:t>
      </w:r>
      <w:r w:rsidRPr="00E3587C">
        <w:rPr>
          <w:rFonts w:eastAsia="Arial"/>
          <w:color w:val="000000"/>
          <w:spacing w:val="-5"/>
          <w:w w:val="97"/>
          <w:sz w:val="28"/>
          <w:szCs w:val="28"/>
        </w:rPr>
        <w:t>н</w:t>
      </w:r>
      <w:r w:rsidRPr="00E3587C">
        <w:rPr>
          <w:rFonts w:eastAsia="Arial"/>
          <w:color w:val="000000"/>
          <w:spacing w:val="-5"/>
          <w:w w:val="90"/>
          <w:sz w:val="28"/>
          <w:szCs w:val="28"/>
        </w:rPr>
        <w:t>о</w:t>
      </w:r>
      <w:r w:rsidRPr="00E3587C">
        <w:rPr>
          <w:rFonts w:eastAsia="Arial"/>
          <w:color w:val="000000"/>
          <w:spacing w:val="-6"/>
          <w:w w:val="89"/>
          <w:sz w:val="28"/>
          <w:szCs w:val="28"/>
        </w:rPr>
        <w:t>в</w:t>
      </w:r>
      <w:r w:rsidRPr="00E3587C">
        <w:rPr>
          <w:rFonts w:eastAsia="Arial"/>
          <w:color w:val="000000"/>
          <w:spacing w:val="-5"/>
          <w:w w:val="86"/>
          <w:sz w:val="28"/>
          <w:szCs w:val="28"/>
        </w:rPr>
        <w:t>л</w:t>
      </w:r>
      <w:r w:rsidRPr="00E3587C">
        <w:rPr>
          <w:rFonts w:eastAsia="Arial"/>
          <w:color w:val="000000"/>
          <w:spacing w:val="-5"/>
          <w:sz w:val="28"/>
          <w:szCs w:val="28"/>
        </w:rPr>
        <w:t>е</w:t>
      </w:r>
      <w:r w:rsidRPr="00E3587C">
        <w:rPr>
          <w:rFonts w:eastAsia="Arial"/>
          <w:color w:val="000000"/>
          <w:spacing w:val="-5"/>
          <w:w w:val="97"/>
          <w:sz w:val="28"/>
          <w:szCs w:val="28"/>
        </w:rPr>
        <w:t>нн</w:t>
      </w:r>
      <w:r w:rsidRPr="00E3587C">
        <w:rPr>
          <w:rFonts w:eastAsia="Arial"/>
          <w:color w:val="000000"/>
          <w:spacing w:val="-5"/>
          <w:w w:val="93"/>
          <w:sz w:val="28"/>
          <w:szCs w:val="28"/>
        </w:rPr>
        <w:t>ы</w:t>
      </w:r>
      <w:r w:rsidRPr="00E3587C">
        <w:rPr>
          <w:rFonts w:eastAsia="Arial"/>
          <w:color w:val="000000"/>
          <w:spacing w:val="-5"/>
          <w:sz w:val="28"/>
          <w:szCs w:val="28"/>
        </w:rPr>
        <w:t>х</w:t>
      </w:r>
      <w:r w:rsidRPr="00E3587C">
        <w:rPr>
          <w:rFonts w:eastAsia="Arial"/>
          <w:color w:val="000000"/>
          <w:sz w:val="28"/>
          <w:szCs w:val="28"/>
        </w:rPr>
        <w:tab/>
      </w:r>
      <w:r w:rsidRPr="00E3587C">
        <w:rPr>
          <w:rFonts w:eastAsia="Arial"/>
          <w:color w:val="000000"/>
          <w:spacing w:val="-16"/>
          <w:w w:val="97"/>
          <w:sz w:val="28"/>
          <w:szCs w:val="28"/>
        </w:rPr>
        <w:t>н</w:t>
      </w:r>
      <w:r w:rsidRPr="00E3587C">
        <w:rPr>
          <w:rFonts w:eastAsia="Arial"/>
          <w:color w:val="000000"/>
          <w:spacing w:val="-16"/>
          <w:sz w:val="28"/>
          <w:szCs w:val="28"/>
        </w:rPr>
        <w:t>а</w:t>
      </w:r>
      <w:r w:rsidRPr="00E3587C">
        <w:rPr>
          <w:rFonts w:eastAsia="Arial"/>
          <w:color w:val="000000"/>
          <w:sz w:val="28"/>
          <w:szCs w:val="28"/>
        </w:rPr>
        <w:tab/>
      </w:r>
      <w:r w:rsidRPr="00E3587C">
        <w:rPr>
          <w:rFonts w:eastAsia="Arial"/>
          <w:color w:val="000000"/>
          <w:spacing w:val="-8"/>
          <w:w w:val="87"/>
          <w:sz w:val="28"/>
          <w:szCs w:val="28"/>
        </w:rPr>
        <w:t>д</w:t>
      </w:r>
      <w:r w:rsidRPr="00E3587C">
        <w:rPr>
          <w:rFonts w:eastAsia="Arial"/>
          <w:color w:val="000000"/>
          <w:spacing w:val="-8"/>
          <w:sz w:val="28"/>
          <w:szCs w:val="28"/>
        </w:rPr>
        <w:t>е</w:t>
      </w:r>
      <w:r w:rsidRPr="00E3587C">
        <w:rPr>
          <w:rFonts w:eastAsia="Arial"/>
          <w:color w:val="000000"/>
          <w:spacing w:val="-8"/>
          <w:w w:val="97"/>
          <w:sz w:val="28"/>
          <w:szCs w:val="28"/>
        </w:rPr>
        <w:t>н</w:t>
      </w:r>
      <w:r w:rsidRPr="00E3587C">
        <w:rPr>
          <w:rFonts w:eastAsia="Arial"/>
          <w:color w:val="000000"/>
          <w:spacing w:val="-8"/>
          <w:w w:val="88"/>
          <w:sz w:val="28"/>
          <w:szCs w:val="28"/>
        </w:rPr>
        <w:t>ь</w:t>
      </w:r>
      <w:r w:rsidRPr="00E3587C">
        <w:rPr>
          <w:rFonts w:eastAsia="Arial"/>
          <w:color w:val="000000"/>
          <w:sz w:val="28"/>
          <w:szCs w:val="28"/>
        </w:rPr>
        <w:tab/>
      </w:r>
      <w:r w:rsidRPr="00E3587C">
        <w:rPr>
          <w:rFonts w:eastAsia="Arial"/>
          <w:color w:val="000000"/>
          <w:spacing w:val="-4"/>
          <w:w w:val="90"/>
          <w:sz w:val="28"/>
          <w:szCs w:val="28"/>
        </w:rPr>
        <w:t>о</w:t>
      </w:r>
      <w:r w:rsidRPr="00E3587C">
        <w:rPr>
          <w:rFonts w:eastAsia="Arial"/>
          <w:color w:val="000000"/>
          <w:spacing w:val="-4"/>
          <w:w w:val="99"/>
          <w:sz w:val="28"/>
          <w:szCs w:val="28"/>
        </w:rPr>
        <w:t>п</w:t>
      </w:r>
      <w:r w:rsidRPr="00E3587C">
        <w:rPr>
          <w:rFonts w:eastAsia="Arial"/>
          <w:color w:val="000000"/>
          <w:spacing w:val="-4"/>
          <w:w w:val="86"/>
          <w:sz w:val="28"/>
          <w:szCs w:val="28"/>
        </w:rPr>
        <w:t>л</w:t>
      </w:r>
      <w:r w:rsidRPr="00E3587C">
        <w:rPr>
          <w:rFonts w:eastAsia="Arial"/>
          <w:color w:val="000000"/>
          <w:spacing w:val="-4"/>
          <w:sz w:val="28"/>
          <w:szCs w:val="28"/>
        </w:rPr>
        <w:t>а</w:t>
      </w:r>
      <w:r w:rsidRPr="00E3587C">
        <w:rPr>
          <w:rFonts w:eastAsia="Arial"/>
          <w:color w:val="000000"/>
          <w:spacing w:val="-4"/>
          <w:w w:val="95"/>
          <w:sz w:val="28"/>
          <w:szCs w:val="28"/>
        </w:rPr>
        <w:t>т</w:t>
      </w:r>
      <w:r w:rsidRPr="00E3587C">
        <w:rPr>
          <w:rFonts w:eastAsia="Arial"/>
          <w:color w:val="000000"/>
          <w:spacing w:val="-4"/>
          <w:w w:val="93"/>
          <w:sz w:val="28"/>
          <w:szCs w:val="28"/>
        </w:rPr>
        <w:t>ы</w:t>
      </w:r>
      <w:r w:rsidRPr="00E3587C">
        <w:rPr>
          <w:rFonts w:eastAsia="Arial"/>
          <w:color w:val="000000"/>
          <w:spacing w:val="-4"/>
          <w:w w:val="90"/>
          <w:sz w:val="28"/>
          <w:szCs w:val="28"/>
        </w:rPr>
        <w:t>.</w:t>
      </w:r>
    </w:p>
    <w:p w:rsidR="00370798" w:rsidRPr="00E3587C" w:rsidRDefault="00370798" w:rsidP="00370798">
      <w:pPr>
        <w:tabs>
          <w:tab w:val="left" w:pos="2245"/>
          <w:tab w:val="left" w:pos="4527"/>
          <w:tab w:val="left" w:pos="6765"/>
          <w:tab w:val="left" w:pos="7454"/>
          <w:tab w:val="left" w:pos="8414"/>
        </w:tabs>
        <w:ind w:right="-16"/>
        <w:jc w:val="both"/>
        <w:rPr>
          <w:rFonts w:eastAsia="Arial"/>
          <w:color w:val="000000"/>
          <w:spacing w:val="-6"/>
          <w:w w:val="90"/>
          <w:sz w:val="28"/>
          <w:szCs w:val="28"/>
        </w:rPr>
      </w:pPr>
      <w:r w:rsidRPr="00E3587C">
        <w:rPr>
          <w:rFonts w:eastAsia="Arial"/>
          <w:color w:val="000000"/>
          <w:spacing w:val="-5"/>
          <w:w w:val="107"/>
          <w:sz w:val="28"/>
          <w:szCs w:val="28"/>
        </w:rPr>
        <w:t>М</w:t>
      </w:r>
      <w:r w:rsidRPr="00E3587C">
        <w:rPr>
          <w:rFonts w:eastAsia="Arial"/>
          <w:color w:val="000000"/>
          <w:spacing w:val="-5"/>
          <w:sz w:val="28"/>
          <w:szCs w:val="28"/>
        </w:rPr>
        <w:t>а</w:t>
      </w:r>
      <w:r w:rsidRPr="00E3587C">
        <w:rPr>
          <w:rFonts w:eastAsia="Arial"/>
          <w:color w:val="000000"/>
          <w:spacing w:val="-5"/>
          <w:w w:val="111"/>
          <w:sz w:val="28"/>
          <w:szCs w:val="28"/>
        </w:rPr>
        <w:t>к</w:t>
      </w:r>
      <w:r w:rsidRPr="00E3587C">
        <w:rPr>
          <w:rFonts w:eastAsia="Arial"/>
          <w:color w:val="000000"/>
          <w:spacing w:val="-5"/>
          <w:w w:val="89"/>
          <w:sz w:val="28"/>
          <w:szCs w:val="28"/>
        </w:rPr>
        <w:t>с</w:t>
      </w:r>
      <w:r w:rsidRPr="00E3587C">
        <w:rPr>
          <w:rFonts w:eastAsia="Arial"/>
          <w:color w:val="000000"/>
          <w:spacing w:val="-5"/>
          <w:w w:val="96"/>
          <w:sz w:val="28"/>
          <w:szCs w:val="28"/>
        </w:rPr>
        <w:t>и</w:t>
      </w:r>
      <w:r w:rsidRPr="00E3587C">
        <w:rPr>
          <w:rFonts w:eastAsia="Arial"/>
          <w:color w:val="000000"/>
          <w:spacing w:val="-5"/>
          <w:w w:val="92"/>
          <w:sz w:val="28"/>
          <w:szCs w:val="28"/>
        </w:rPr>
        <w:t>м</w:t>
      </w:r>
      <w:r w:rsidRPr="00E3587C">
        <w:rPr>
          <w:rFonts w:eastAsia="Arial"/>
          <w:color w:val="000000"/>
          <w:spacing w:val="-5"/>
          <w:sz w:val="28"/>
          <w:szCs w:val="28"/>
        </w:rPr>
        <w:t>а</w:t>
      </w:r>
      <w:r w:rsidRPr="00E3587C">
        <w:rPr>
          <w:rFonts w:eastAsia="Arial"/>
          <w:color w:val="000000"/>
          <w:spacing w:val="-5"/>
          <w:w w:val="86"/>
          <w:sz w:val="28"/>
          <w:szCs w:val="28"/>
        </w:rPr>
        <w:t>л</w:t>
      </w:r>
      <w:r w:rsidRPr="00E3587C">
        <w:rPr>
          <w:rFonts w:eastAsia="Arial"/>
          <w:color w:val="000000"/>
          <w:spacing w:val="-5"/>
          <w:w w:val="88"/>
          <w:sz w:val="28"/>
          <w:szCs w:val="28"/>
        </w:rPr>
        <w:t>ь</w:t>
      </w:r>
      <w:r w:rsidRPr="00E3587C">
        <w:rPr>
          <w:rFonts w:eastAsia="Arial"/>
          <w:color w:val="000000"/>
          <w:spacing w:val="-5"/>
          <w:w w:val="97"/>
          <w:sz w:val="28"/>
          <w:szCs w:val="28"/>
        </w:rPr>
        <w:t>н</w:t>
      </w:r>
      <w:r w:rsidRPr="00E3587C">
        <w:rPr>
          <w:rFonts w:eastAsia="Arial"/>
          <w:color w:val="000000"/>
          <w:spacing w:val="-5"/>
          <w:w w:val="93"/>
          <w:sz w:val="28"/>
          <w:szCs w:val="28"/>
        </w:rPr>
        <w:t>ы</w:t>
      </w:r>
      <w:r w:rsidRPr="00E3587C">
        <w:rPr>
          <w:rFonts w:eastAsia="Arial"/>
          <w:color w:val="000000"/>
          <w:spacing w:val="-5"/>
          <w:w w:val="96"/>
          <w:sz w:val="28"/>
          <w:szCs w:val="28"/>
        </w:rPr>
        <w:t>й</w:t>
      </w:r>
      <w:r w:rsidRPr="00E3587C">
        <w:rPr>
          <w:rFonts w:eastAsia="Arial"/>
          <w:color w:val="000000"/>
          <w:spacing w:val="-8"/>
          <w:sz w:val="28"/>
          <w:szCs w:val="28"/>
        </w:rPr>
        <w:t xml:space="preserve"> </w:t>
      </w:r>
      <w:r w:rsidRPr="00E3587C">
        <w:rPr>
          <w:rFonts w:eastAsia="Arial"/>
          <w:color w:val="000000"/>
          <w:spacing w:val="-10"/>
          <w:w w:val="90"/>
          <w:sz w:val="28"/>
          <w:szCs w:val="28"/>
        </w:rPr>
        <w:t>р</w:t>
      </w:r>
      <w:r w:rsidRPr="00E3587C">
        <w:rPr>
          <w:rFonts w:eastAsia="Arial"/>
          <w:color w:val="000000"/>
          <w:spacing w:val="-10"/>
          <w:sz w:val="28"/>
          <w:szCs w:val="28"/>
        </w:rPr>
        <w:t>а</w:t>
      </w:r>
      <w:r w:rsidRPr="00E3587C">
        <w:rPr>
          <w:rFonts w:eastAsia="Arial"/>
          <w:color w:val="000000"/>
          <w:spacing w:val="-11"/>
          <w:w w:val="86"/>
          <w:sz w:val="28"/>
          <w:szCs w:val="28"/>
        </w:rPr>
        <w:t>з</w:t>
      </w:r>
      <w:r w:rsidRPr="00E3587C">
        <w:rPr>
          <w:rFonts w:eastAsia="Arial"/>
          <w:color w:val="000000"/>
          <w:spacing w:val="-10"/>
          <w:w w:val="92"/>
          <w:sz w:val="28"/>
          <w:szCs w:val="28"/>
        </w:rPr>
        <w:t>м</w:t>
      </w:r>
      <w:r w:rsidRPr="00E3587C">
        <w:rPr>
          <w:rFonts w:eastAsia="Arial"/>
          <w:color w:val="000000"/>
          <w:spacing w:val="-10"/>
          <w:sz w:val="28"/>
          <w:szCs w:val="28"/>
        </w:rPr>
        <w:t>е</w:t>
      </w:r>
      <w:r w:rsidRPr="00E3587C">
        <w:rPr>
          <w:rFonts w:eastAsia="Arial"/>
          <w:color w:val="000000"/>
          <w:spacing w:val="-10"/>
          <w:w w:val="90"/>
          <w:sz w:val="28"/>
          <w:szCs w:val="28"/>
        </w:rPr>
        <w:t>р</w:t>
      </w:r>
      <w:r w:rsidRPr="00E3587C">
        <w:rPr>
          <w:rFonts w:eastAsia="Arial"/>
          <w:color w:val="000000"/>
          <w:spacing w:val="-8"/>
          <w:sz w:val="28"/>
          <w:szCs w:val="28"/>
        </w:rPr>
        <w:t xml:space="preserve"> </w:t>
      </w:r>
      <w:r w:rsidRPr="00E3587C">
        <w:rPr>
          <w:rFonts w:eastAsia="Arial"/>
          <w:color w:val="000000"/>
          <w:spacing w:val="-8"/>
          <w:w w:val="92"/>
          <w:sz w:val="28"/>
          <w:szCs w:val="28"/>
        </w:rPr>
        <w:t>м</w:t>
      </w:r>
      <w:r w:rsidRPr="00E3587C">
        <w:rPr>
          <w:rFonts w:eastAsia="Arial"/>
          <w:color w:val="000000"/>
          <w:spacing w:val="-8"/>
          <w:sz w:val="28"/>
          <w:szCs w:val="28"/>
        </w:rPr>
        <w:t>а</w:t>
      </w:r>
      <w:r w:rsidRPr="00E3587C">
        <w:rPr>
          <w:rFonts w:eastAsia="Arial"/>
          <w:color w:val="000000"/>
          <w:spacing w:val="-9"/>
          <w:w w:val="95"/>
          <w:sz w:val="28"/>
          <w:szCs w:val="28"/>
        </w:rPr>
        <w:t>т</w:t>
      </w:r>
      <w:r w:rsidRPr="00E3587C">
        <w:rPr>
          <w:rFonts w:eastAsia="Arial"/>
          <w:color w:val="000000"/>
          <w:spacing w:val="-8"/>
          <w:sz w:val="28"/>
          <w:szCs w:val="28"/>
        </w:rPr>
        <w:t>е</w:t>
      </w:r>
      <w:r w:rsidRPr="00E3587C">
        <w:rPr>
          <w:rFonts w:eastAsia="Arial"/>
          <w:color w:val="000000"/>
          <w:spacing w:val="-8"/>
          <w:w w:val="90"/>
          <w:sz w:val="28"/>
          <w:szCs w:val="28"/>
        </w:rPr>
        <w:t>р</w:t>
      </w:r>
      <w:r w:rsidRPr="00E3587C">
        <w:rPr>
          <w:rFonts w:eastAsia="Arial"/>
          <w:color w:val="000000"/>
          <w:spacing w:val="-8"/>
          <w:w w:val="96"/>
          <w:sz w:val="28"/>
          <w:szCs w:val="28"/>
        </w:rPr>
        <w:t>и</w:t>
      </w:r>
      <w:r w:rsidRPr="00E3587C">
        <w:rPr>
          <w:rFonts w:eastAsia="Arial"/>
          <w:color w:val="000000"/>
          <w:spacing w:val="-8"/>
          <w:sz w:val="28"/>
          <w:szCs w:val="28"/>
        </w:rPr>
        <w:t>а</w:t>
      </w:r>
      <w:r w:rsidRPr="00E3587C">
        <w:rPr>
          <w:rFonts w:eastAsia="Arial"/>
          <w:color w:val="000000"/>
          <w:spacing w:val="-8"/>
          <w:w w:val="86"/>
          <w:sz w:val="28"/>
          <w:szCs w:val="28"/>
        </w:rPr>
        <w:t>л</w:t>
      </w:r>
      <w:r w:rsidRPr="00E3587C">
        <w:rPr>
          <w:rFonts w:eastAsia="Arial"/>
          <w:color w:val="000000"/>
          <w:spacing w:val="-8"/>
          <w:w w:val="88"/>
          <w:sz w:val="28"/>
          <w:szCs w:val="28"/>
        </w:rPr>
        <w:t>ь</w:t>
      </w:r>
      <w:r w:rsidRPr="00E3587C">
        <w:rPr>
          <w:rFonts w:eastAsia="Arial"/>
          <w:color w:val="000000"/>
          <w:spacing w:val="-8"/>
          <w:w w:val="97"/>
          <w:sz w:val="28"/>
          <w:szCs w:val="28"/>
        </w:rPr>
        <w:t>н</w:t>
      </w:r>
      <w:r w:rsidRPr="00E3587C">
        <w:rPr>
          <w:rFonts w:eastAsia="Arial"/>
          <w:color w:val="000000"/>
          <w:spacing w:val="-8"/>
          <w:w w:val="90"/>
          <w:sz w:val="28"/>
          <w:szCs w:val="28"/>
        </w:rPr>
        <w:t>о</w:t>
      </w:r>
      <w:r w:rsidRPr="00E3587C">
        <w:rPr>
          <w:rFonts w:eastAsia="Arial"/>
          <w:color w:val="000000"/>
          <w:spacing w:val="-8"/>
          <w:w w:val="96"/>
          <w:sz w:val="28"/>
          <w:szCs w:val="28"/>
        </w:rPr>
        <w:t>й</w:t>
      </w:r>
      <w:r w:rsidRPr="00E3587C">
        <w:rPr>
          <w:rFonts w:eastAsia="Arial"/>
          <w:color w:val="000000"/>
          <w:spacing w:val="-8"/>
          <w:sz w:val="28"/>
          <w:szCs w:val="28"/>
        </w:rPr>
        <w:t xml:space="preserve"> </w:t>
      </w:r>
      <w:r w:rsidRPr="00E3587C">
        <w:rPr>
          <w:rFonts w:eastAsia="Arial"/>
          <w:color w:val="000000"/>
          <w:w w:val="99"/>
          <w:sz w:val="28"/>
          <w:szCs w:val="28"/>
        </w:rPr>
        <w:t>п</w:t>
      </w:r>
      <w:r w:rsidRPr="00E3587C">
        <w:rPr>
          <w:rFonts w:eastAsia="Arial"/>
          <w:color w:val="000000"/>
          <w:spacing w:val="-2"/>
          <w:w w:val="90"/>
          <w:sz w:val="28"/>
          <w:szCs w:val="28"/>
        </w:rPr>
        <w:t>о</w:t>
      </w:r>
      <w:r w:rsidRPr="00E3587C">
        <w:rPr>
          <w:rFonts w:eastAsia="Arial"/>
          <w:color w:val="000000"/>
          <w:w w:val="92"/>
          <w:sz w:val="28"/>
          <w:szCs w:val="28"/>
        </w:rPr>
        <w:t>м</w:t>
      </w:r>
      <w:r w:rsidRPr="00E3587C">
        <w:rPr>
          <w:rFonts w:eastAsia="Arial"/>
          <w:color w:val="000000"/>
          <w:w w:val="90"/>
          <w:sz w:val="28"/>
          <w:szCs w:val="28"/>
        </w:rPr>
        <w:t>о</w:t>
      </w:r>
      <w:r w:rsidRPr="00E3587C">
        <w:rPr>
          <w:rFonts w:eastAsia="Arial"/>
          <w:color w:val="000000"/>
          <w:w w:val="94"/>
          <w:sz w:val="28"/>
          <w:szCs w:val="28"/>
        </w:rPr>
        <w:t>щ</w:t>
      </w:r>
      <w:r w:rsidRPr="00E3587C">
        <w:rPr>
          <w:rFonts w:eastAsia="Arial"/>
          <w:color w:val="000000"/>
          <w:w w:val="96"/>
          <w:sz w:val="28"/>
          <w:szCs w:val="28"/>
        </w:rPr>
        <w:t>и</w:t>
      </w:r>
      <w:r w:rsidRPr="00E3587C">
        <w:rPr>
          <w:rFonts w:eastAsia="Arial"/>
          <w:color w:val="000000"/>
          <w:spacing w:val="-7"/>
          <w:sz w:val="28"/>
          <w:szCs w:val="28"/>
        </w:rPr>
        <w:t xml:space="preserve"> </w:t>
      </w:r>
      <w:r w:rsidRPr="00E3587C">
        <w:rPr>
          <w:rFonts w:eastAsia="Arial"/>
          <w:color w:val="000000"/>
          <w:spacing w:val="-16"/>
          <w:w w:val="97"/>
          <w:sz w:val="28"/>
          <w:szCs w:val="28"/>
        </w:rPr>
        <w:t>н</w:t>
      </w:r>
      <w:r w:rsidRPr="00E3587C">
        <w:rPr>
          <w:rFonts w:eastAsia="Arial"/>
          <w:color w:val="000000"/>
          <w:spacing w:val="-16"/>
          <w:sz w:val="28"/>
          <w:szCs w:val="28"/>
        </w:rPr>
        <w:t>е</w:t>
      </w:r>
      <w:r w:rsidRPr="00E3587C">
        <w:rPr>
          <w:rFonts w:eastAsia="Arial"/>
          <w:color w:val="000000"/>
          <w:spacing w:val="-8"/>
          <w:sz w:val="28"/>
          <w:szCs w:val="28"/>
        </w:rPr>
        <w:t xml:space="preserve"> </w:t>
      </w:r>
      <w:r w:rsidRPr="00E3587C">
        <w:rPr>
          <w:rFonts w:eastAsia="Arial"/>
          <w:color w:val="000000"/>
          <w:spacing w:val="-6"/>
          <w:w w:val="90"/>
          <w:sz w:val="28"/>
          <w:szCs w:val="28"/>
        </w:rPr>
        <w:t>о</w:t>
      </w:r>
      <w:r w:rsidRPr="00E3587C">
        <w:rPr>
          <w:rFonts w:eastAsia="Arial"/>
          <w:color w:val="000000"/>
          <w:spacing w:val="-7"/>
          <w:w w:val="112"/>
          <w:sz w:val="28"/>
          <w:szCs w:val="28"/>
        </w:rPr>
        <w:t>г</w:t>
      </w:r>
      <w:r w:rsidRPr="00E3587C">
        <w:rPr>
          <w:rFonts w:eastAsia="Arial"/>
          <w:color w:val="000000"/>
          <w:spacing w:val="-6"/>
          <w:w w:val="90"/>
          <w:sz w:val="28"/>
          <w:szCs w:val="28"/>
        </w:rPr>
        <w:t>р</w:t>
      </w:r>
      <w:r w:rsidRPr="00E3587C">
        <w:rPr>
          <w:rFonts w:eastAsia="Arial"/>
          <w:color w:val="000000"/>
          <w:spacing w:val="-6"/>
          <w:sz w:val="28"/>
          <w:szCs w:val="28"/>
        </w:rPr>
        <w:t>а</w:t>
      </w:r>
      <w:r w:rsidRPr="00E3587C">
        <w:rPr>
          <w:rFonts w:eastAsia="Arial"/>
          <w:color w:val="000000"/>
          <w:spacing w:val="-6"/>
          <w:w w:val="97"/>
          <w:sz w:val="28"/>
          <w:szCs w:val="28"/>
        </w:rPr>
        <w:t>н</w:t>
      </w:r>
      <w:r w:rsidRPr="00E3587C">
        <w:rPr>
          <w:rFonts w:eastAsia="Arial"/>
          <w:color w:val="000000"/>
          <w:spacing w:val="-6"/>
          <w:w w:val="96"/>
          <w:sz w:val="28"/>
          <w:szCs w:val="28"/>
        </w:rPr>
        <w:t>ич</w:t>
      </w:r>
      <w:r w:rsidRPr="00E3587C">
        <w:rPr>
          <w:rFonts w:eastAsia="Arial"/>
          <w:color w:val="000000"/>
          <w:spacing w:val="-6"/>
          <w:sz w:val="28"/>
          <w:szCs w:val="28"/>
        </w:rPr>
        <w:t>е</w:t>
      </w:r>
      <w:r w:rsidRPr="00E3587C">
        <w:rPr>
          <w:rFonts w:eastAsia="Arial"/>
          <w:color w:val="000000"/>
          <w:spacing w:val="-6"/>
          <w:w w:val="97"/>
          <w:sz w:val="28"/>
          <w:szCs w:val="28"/>
        </w:rPr>
        <w:t>н</w:t>
      </w:r>
      <w:r w:rsidRPr="00E3587C">
        <w:rPr>
          <w:rFonts w:eastAsia="Arial"/>
          <w:color w:val="000000"/>
          <w:spacing w:val="-6"/>
          <w:w w:val="90"/>
          <w:sz w:val="28"/>
          <w:szCs w:val="28"/>
        </w:rPr>
        <w:t>.</w:t>
      </w:r>
    </w:p>
    <w:p w:rsidR="00370798" w:rsidRPr="00E3587C" w:rsidRDefault="00370798" w:rsidP="00370798">
      <w:pPr>
        <w:ind w:right="-20"/>
        <w:rPr>
          <w:rFonts w:eastAsia="Arial"/>
          <w:color w:val="000000"/>
          <w:spacing w:val="-3"/>
          <w:w w:val="90"/>
          <w:sz w:val="28"/>
          <w:szCs w:val="28"/>
        </w:rPr>
      </w:pPr>
      <w:r w:rsidRPr="00E3587C">
        <w:rPr>
          <w:rFonts w:eastAsia="Arial"/>
          <w:color w:val="000000"/>
          <w:w w:val="90"/>
          <w:sz w:val="28"/>
          <w:szCs w:val="28"/>
        </w:rPr>
        <w:t>2.3.</w:t>
      </w:r>
      <w:r w:rsidRPr="00E3587C">
        <w:rPr>
          <w:rFonts w:eastAsia="Arial"/>
          <w:color w:val="000000"/>
          <w:spacing w:val="23"/>
          <w:sz w:val="28"/>
          <w:szCs w:val="28"/>
        </w:rPr>
        <w:t xml:space="preserve"> </w:t>
      </w:r>
      <w:r w:rsidRPr="00E3587C">
        <w:rPr>
          <w:rFonts w:eastAsia="Arial"/>
          <w:color w:val="000000"/>
          <w:spacing w:val="-11"/>
          <w:w w:val="107"/>
          <w:sz w:val="28"/>
          <w:szCs w:val="28"/>
        </w:rPr>
        <w:t>М</w:t>
      </w:r>
      <w:r w:rsidRPr="00E3587C">
        <w:rPr>
          <w:rFonts w:eastAsia="Arial"/>
          <w:color w:val="000000"/>
          <w:spacing w:val="-11"/>
          <w:sz w:val="28"/>
          <w:szCs w:val="28"/>
        </w:rPr>
        <w:t>а</w:t>
      </w:r>
      <w:r w:rsidRPr="00E3587C">
        <w:rPr>
          <w:rFonts w:eastAsia="Arial"/>
          <w:color w:val="000000"/>
          <w:spacing w:val="-12"/>
          <w:w w:val="95"/>
          <w:sz w:val="28"/>
          <w:szCs w:val="28"/>
        </w:rPr>
        <w:t>т</w:t>
      </w:r>
      <w:r w:rsidRPr="00E3587C">
        <w:rPr>
          <w:rFonts w:eastAsia="Arial"/>
          <w:color w:val="000000"/>
          <w:spacing w:val="-11"/>
          <w:sz w:val="28"/>
          <w:szCs w:val="28"/>
        </w:rPr>
        <w:t>е</w:t>
      </w:r>
      <w:r w:rsidRPr="00E3587C">
        <w:rPr>
          <w:rFonts w:eastAsia="Arial"/>
          <w:color w:val="000000"/>
          <w:spacing w:val="-11"/>
          <w:w w:val="90"/>
          <w:sz w:val="28"/>
          <w:szCs w:val="28"/>
        </w:rPr>
        <w:t>р</w:t>
      </w:r>
      <w:r w:rsidRPr="00E3587C">
        <w:rPr>
          <w:rFonts w:eastAsia="Arial"/>
          <w:color w:val="000000"/>
          <w:spacing w:val="-11"/>
          <w:w w:val="96"/>
          <w:sz w:val="28"/>
          <w:szCs w:val="28"/>
        </w:rPr>
        <w:t>и</w:t>
      </w:r>
      <w:r w:rsidRPr="00E3587C">
        <w:rPr>
          <w:rFonts w:eastAsia="Arial"/>
          <w:color w:val="000000"/>
          <w:spacing w:val="-11"/>
          <w:sz w:val="28"/>
          <w:szCs w:val="28"/>
        </w:rPr>
        <w:t>а</w:t>
      </w:r>
      <w:r w:rsidRPr="00E3587C">
        <w:rPr>
          <w:rFonts w:eastAsia="Arial"/>
          <w:color w:val="000000"/>
          <w:spacing w:val="-11"/>
          <w:w w:val="86"/>
          <w:sz w:val="28"/>
          <w:szCs w:val="28"/>
        </w:rPr>
        <w:t>л</w:t>
      </w:r>
      <w:r w:rsidRPr="00E3587C">
        <w:rPr>
          <w:rFonts w:eastAsia="Arial"/>
          <w:color w:val="000000"/>
          <w:spacing w:val="-11"/>
          <w:w w:val="88"/>
          <w:sz w:val="28"/>
          <w:szCs w:val="28"/>
        </w:rPr>
        <w:t>ь</w:t>
      </w:r>
      <w:r w:rsidRPr="00E3587C">
        <w:rPr>
          <w:rFonts w:eastAsia="Arial"/>
          <w:color w:val="000000"/>
          <w:spacing w:val="-11"/>
          <w:w w:val="97"/>
          <w:sz w:val="28"/>
          <w:szCs w:val="28"/>
        </w:rPr>
        <w:t>н</w:t>
      </w:r>
      <w:r w:rsidRPr="00E3587C">
        <w:rPr>
          <w:rFonts w:eastAsia="Arial"/>
          <w:color w:val="000000"/>
          <w:spacing w:val="-11"/>
          <w:sz w:val="28"/>
          <w:szCs w:val="28"/>
        </w:rPr>
        <w:t>а</w:t>
      </w:r>
      <w:r w:rsidRPr="00E3587C">
        <w:rPr>
          <w:rFonts w:eastAsia="Arial"/>
          <w:color w:val="000000"/>
          <w:spacing w:val="-11"/>
          <w:w w:val="85"/>
          <w:sz w:val="28"/>
          <w:szCs w:val="28"/>
        </w:rPr>
        <w:t>я</w:t>
      </w:r>
      <w:r w:rsidRPr="00E3587C">
        <w:rPr>
          <w:rFonts w:eastAsia="Arial"/>
          <w:color w:val="000000"/>
          <w:spacing w:val="26"/>
          <w:sz w:val="28"/>
          <w:szCs w:val="28"/>
        </w:rPr>
        <w:t xml:space="preserve"> </w:t>
      </w:r>
      <w:r w:rsidRPr="00E3587C">
        <w:rPr>
          <w:rFonts w:eastAsia="Arial"/>
          <w:color w:val="000000"/>
          <w:w w:val="99"/>
          <w:sz w:val="28"/>
          <w:szCs w:val="28"/>
        </w:rPr>
        <w:t>п</w:t>
      </w:r>
      <w:r w:rsidRPr="00E3587C">
        <w:rPr>
          <w:rFonts w:eastAsia="Arial"/>
          <w:color w:val="000000"/>
          <w:w w:val="90"/>
          <w:sz w:val="28"/>
          <w:szCs w:val="28"/>
        </w:rPr>
        <w:t>о</w:t>
      </w:r>
      <w:r w:rsidRPr="00E3587C">
        <w:rPr>
          <w:rFonts w:eastAsia="Arial"/>
          <w:color w:val="000000"/>
          <w:spacing w:val="1"/>
          <w:w w:val="92"/>
          <w:sz w:val="28"/>
          <w:szCs w:val="28"/>
        </w:rPr>
        <w:t>м</w:t>
      </w:r>
      <w:r w:rsidRPr="00E3587C">
        <w:rPr>
          <w:rFonts w:eastAsia="Arial"/>
          <w:color w:val="000000"/>
          <w:spacing w:val="-1"/>
          <w:w w:val="90"/>
          <w:sz w:val="28"/>
          <w:szCs w:val="28"/>
        </w:rPr>
        <w:t>о</w:t>
      </w:r>
      <w:r w:rsidRPr="00E3587C">
        <w:rPr>
          <w:rFonts w:eastAsia="Arial"/>
          <w:color w:val="000000"/>
          <w:w w:val="94"/>
          <w:sz w:val="28"/>
          <w:szCs w:val="28"/>
        </w:rPr>
        <w:t>щ</w:t>
      </w:r>
      <w:r w:rsidRPr="00E3587C">
        <w:rPr>
          <w:rFonts w:eastAsia="Arial"/>
          <w:color w:val="000000"/>
          <w:w w:val="88"/>
          <w:sz w:val="28"/>
          <w:szCs w:val="28"/>
        </w:rPr>
        <w:t>ь</w:t>
      </w:r>
      <w:r w:rsidRPr="00E3587C">
        <w:rPr>
          <w:rFonts w:eastAsia="Arial"/>
          <w:color w:val="000000"/>
          <w:spacing w:val="25"/>
          <w:sz w:val="28"/>
          <w:szCs w:val="28"/>
        </w:rPr>
        <w:t xml:space="preserve"> </w:t>
      </w:r>
      <w:r w:rsidRPr="00E3587C">
        <w:rPr>
          <w:rFonts w:eastAsia="Arial"/>
          <w:color w:val="000000"/>
          <w:spacing w:val="-3"/>
          <w:w w:val="90"/>
          <w:sz w:val="28"/>
          <w:szCs w:val="28"/>
        </w:rPr>
        <w:t>р</w:t>
      </w:r>
      <w:r w:rsidRPr="00E3587C">
        <w:rPr>
          <w:rFonts w:eastAsia="Arial"/>
          <w:color w:val="000000"/>
          <w:spacing w:val="-3"/>
          <w:sz w:val="28"/>
          <w:szCs w:val="28"/>
        </w:rPr>
        <w:t>у</w:t>
      </w:r>
      <w:r w:rsidRPr="00E3587C">
        <w:rPr>
          <w:rFonts w:eastAsia="Arial"/>
          <w:color w:val="000000"/>
          <w:spacing w:val="-3"/>
          <w:w w:val="111"/>
          <w:sz w:val="28"/>
          <w:szCs w:val="28"/>
        </w:rPr>
        <w:t>к</w:t>
      </w:r>
      <w:r w:rsidRPr="00E3587C">
        <w:rPr>
          <w:rFonts w:eastAsia="Arial"/>
          <w:color w:val="000000"/>
          <w:spacing w:val="-3"/>
          <w:w w:val="90"/>
          <w:sz w:val="28"/>
          <w:szCs w:val="28"/>
        </w:rPr>
        <w:t>о</w:t>
      </w:r>
      <w:r w:rsidRPr="00E3587C">
        <w:rPr>
          <w:rFonts w:eastAsia="Arial"/>
          <w:color w:val="000000"/>
          <w:spacing w:val="-3"/>
          <w:w w:val="89"/>
          <w:sz w:val="28"/>
          <w:szCs w:val="28"/>
        </w:rPr>
        <w:t>в</w:t>
      </w:r>
      <w:r w:rsidRPr="00E3587C">
        <w:rPr>
          <w:rFonts w:eastAsia="Arial"/>
          <w:color w:val="000000"/>
          <w:spacing w:val="-3"/>
          <w:w w:val="90"/>
          <w:sz w:val="28"/>
          <w:szCs w:val="28"/>
        </w:rPr>
        <w:t>о</w:t>
      </w:r>
      <w:r w:rsidRPr="00E3587C">
        <w:rPr>
          <w:rFonts w:eastAsia="Arial"/>
          <w:color w:val="000000"/>
          <w:spacing w:val="-3"/>
          <w:w w:val="87"/>
          <w:sz w:val="28"/>
          <w:szCs w:val="28"/>
        </w:rPr>
        <w:t>д</w:t>
      </w:r>
      <w:r w:rsidRPr="00E3587C">
        <w:rPr>
          <w:rFonts w:eastAsia="Arial"/>
          <w:color w:val="000000"/>
          <w:spacing w:val="-3"/>
          <w:w w:val="96"/>
          <w:sz w:val="28"/>
          <w:szCs w:val="28"/>
        </w:rPr>
        <w:t>и</w:t>
      </w:r>
      <w:r w:rsidRPr="00E3587C">
        <w:rPr>
          <w:rFonts w:eastAsia="Arial"/>
          <w:color w:val="000000"/>
          <w:spacing w:val="-3"/>
          <w:w w:val="95"/>
          <w:sz w:val="28"/>
          <w:szCs w:val="28"/>
        </w:rPr>
        <w:t>т</w:t>
      </w:r>
      <w:r w:rsidRPr="00E3587C">
        <w:rPr>
          <w:rFonts w:eastAsia="Arial"/>
          <w:color w:val="000000"/>
          <w:spacing w:val="-3"/>
          <w:sz w:val="28"/>
          <w:szCs w:val="28"/>
        </w:rPr>
        <w:t>е</w:t>
      </w:r>
      <w:r w:rsidRPr="00E3587C">
        <w:rPr>
          <w:rFonts w:eastAsia="Arial"/>
          <w:color w:val="000000"/>
          <w:spacing w:val="-3"/>
          <w:w w:val="86"/>
          <w:sz w:val="28"/>
          <w:szCs w:val="28"/>
        </w:rPr>
        <w:t>л</w:t>
      </w:r>
      <w:r w:rsidRPr="00E3587C">
        <w:rPr>
          <w:rFonts w:eastAsia="Arial"/>
          <w:color w:val="000000"/>
          <w:spacing w:val="-3"/>
          <w:sz w:val="28"/>
          <w:szCs w:val="28"/>
        </w:rPr>
        <w:t>ю</w:t>
      </w:r>
      <w:r w:rsidRPr="00E3587C">
        <w:rPr>
          <w:rFonts w:eastAsia="Arial"/>
          <w:color w:val="000000"/>
          <w:spacing w:val="23"/>
          <w:sz w:val="28"/>
          <w:szCs w:val="28"/>
        </w:rPr>
        <w:t xml:space="preserve"> </w:t>
      </w:r>
      <w:r w:rsidRPr="00E3587C">
        <w:rPr>
          <w:rFonts w:eastAsia="Arial"/>
          <w:color w:val="000000"/>
          <w:w w:val="96"/>
          <w:sz w:val="28"/>
          <w:szCs w:val="28"/>
        </w:rPr>
        <w:t>ш</w:t>
      </w:r>
      <w:r w:rsidRPr="00E3587C">
        <w:rPr>
          <w:rFonts w:eastAsia="Arial"/>
          <w:color w:val="000000"/>
          <w:w w:val="111"/>
          <w:sz w:val="28"/>
          <w:szCs w:val="28"/>
        </w:rPr>
        <w:t>к</w:t>
      </w:r>
      <w:r w:rsidRPr="00E3587C">
        <w:rPr>
          <w:rFonts w:eastAsia="Arial"/>
          <w:color w:val="000000"/>
          <w:w w:val="90"/>
          <w:sz w:val="28"/>
          <w:szCs w:val="28"/>
        </w:rPr>
        <w:t>о</w:t>
      </w:r>
      <w:r w:rsidRPr="00E3587C">
        <w:rPr>
          <w:rFonts w:eastAsia="Arial"/>
          <w:color w:val="000000"/>
          <w:w w:val="86"/>
          <w:sz w:val="28"/>
          <w:szCs w:val="28"/>
        </w:rPr>
        <w:t>л</w:t>
      </w:r>
      <w:r w:rsidRPr="00E3587C">
        <w:rPr>
          <w:rFonts w:eastAsia="Arial"/>
          <w:color w:val="000000"/>
          <w:w w:val="93"/>
          <w:sz w:val="28"/>
          <w:szCs w:val="28"/>
        </w:rPr>
        <w:t>ы</w:t>
      </w:r>
      <w:r w:rsidRPr="00E3587C">
        <w:rPr>
          <w:rFonts w:eastAsia="Arial"/>
          <w:color w:val="000000"/>
          <w:spacing w:val="24"/>
          <w:sz w:val="28"/>
          <w:szCs w:val="28"/>
        </w:rPr>
        <w:t xml:space="preserve"> </w:t>
      </w:r>
      <w:r w:rsidRPr="00E3587C">
        <w:rPr>
          <w:rFonts w:eastAsia="Arial"/>
          <w:color w:val="000000"/>
          <w:spacing w:val="-7"/>
          <w:w w:val="89"/>
          <w:sz w:val="28"/>
          <w:szCs w:val="28"/>
        </w:rPr>
        <w:t>в</w:t>
      </w:r>
      <w:r w:rsidRPr="00E3587C">
        <w:rPr>
          <w:rFonts w:eastAsia="Arial"/>
          <w:color w:val="000000"/>
          <w:spacing w:val="-7"/>
          <w:w w:val="93"/>
          <w:sz w:val="28"/>
          <w:szCs w:val="28"/>
        </w:rPr>
        <w:t>ы</w:t>
      </w:r>
      <w:r w:rsidRPr="00E3587C">
        <w:rPr>
          <w:rFonts w:eastAsia="Arial"/>
          <w:color w:val="000000"/>
          <w:spacing w:val="-7"/>
          <w:w w:val="99"/>
          <w:sz w:val="28"/>
          <w:szCs w:val="28"/>
        </w:rPr>
        <w:t>п</w:t>
      </w:r>
      <w:r w:rsidRPr="00E3587C">
        <w:rPr>
          <w:rFonts w:eastAsia="Arial"/>
          <w:color w:val="000000"/>
          <w:spacing w:val="-7"/>
          <w:w w:val="86"/>
          <w:sz w:val="28"/>
          <w:szCs w:val="28"/>
        </w:rPr>
        <w:t>л</w:t>
      </w:r>
      <w:r w:rsidRPr="00E3587C">
        <w:rPr>
          <w:rFonts w:eastAsia="Arial"/>
          <w:color w:val="000000"/>
          <w:spacing w:val="-7"/>
          <w:sz w:val="28"/>
          <w:szCs w:val="28"/>
        </w:rPr>
        <w:t>а</w:t>
      </w:r>
      <w:r w:rsidRPr="00E3587C">
        <w:rPr>
          <w:rFonts w:eastAsia="Arial"/>
          <w:color w:val="000000"/>
          <w:spacing w:val="-8"/>
          <w:w w:val="96"/>
          <w:sz w:val="28"/>
          <w:szCs w:val="28"/>
        </w:rPr>
        <w:t>ч</w:t>
      </w:r>
      <w:r w:rsidRPr="00E3587C">
        <w:rPr>
          <w:rFonts w:eastAsia="Arial"/>
          <w:color w:val="000000"/>
          <w:spacing w:val="-7"/>
          <w:w w:val="96"/>
          <w:sz w:val="28"/>
          <w:szCs w:val="28"/>
        </w:rPr>
        <w:t>и</w:t>
      </w:r>
      <w:r w:rsidRPr="00E3587C">
        <w:rPr>
          <w:rFonts w:eastAsia="Arial"/>
          <w:color w:val="000000"/>
          <w:spacing w:val="-7"/>
          <w:w w:val="89"/>
          <w:sz w:val="28"/>
          <w:szCs w:val="28"/>
        </w:rPr>
        <w:t>в</w:t>
      </w:r>
      <w:r w:rsidRPr="00E3587C">
        <w:rPr>
          <w:rFonts w:eastAsia="Arial"/>
          <w:color w:val="000000"/>
          <w:spacing w:val="-7"/>
          <w:sz w:val="28"/>
          <w:szCs w:val="28"/>
        </w:rPr>
        <w:t>ае</w:t>
      </w:r>
      <w:r w:rsidRPr="00E3587C">
        <w:rPr>
          <w:rFonts w:eastAsia="Arial"/>
          <w:color w:val="000000"/>
          <w:spacing w:val="-8"/>
          <w:w w:val="95"/>
          <w:sz w:val="28"/>
          <w:szCs w:val="28"/>
        </w:rPr>
        <w:t>т</w:t>
      </w:r>
      <w:r w:rsidRPr="00E3587C">
        <w:rPr>
          <w:rFonts w:eastAsia="Arial"/>
          <w:color w:val="000000"/>
          <w:spacing w:val="-6"/>
          <w:w w:val="89"/>
          <w:sz w:val="28"/>
          <w:szCs w:val="28"/>
        </w:rPr>
        <w:t>с</w:t>
      </w:r>
      <w:r w:rsidRPr="00E3587C">
        <w:rPr>
          <w:rFonts w:eastAsia="Arial"/>
          <w:color w:val="000000"/>
          <w:spacing w:val="-7"/>
          <w:w w:val="85"/>
          <w:sz w:val="28"/>
          <w:szCs w:val="28"/>
        </w:rPr>
        <w:t>я</w:t>
      </w:r>
      <w:r w:rsidRPr="00E3587C">
        <w:rPr>
          <w:rFonts w:eastAsia="Arial"/>
          <w:color w:val="000000"/>
          <w:spacing w:val="27"/>
          <w:sz w:val="28"/>
          <w:szCs w:val="28"/>
        </w:rPr>
        <w:t xml:space="preserve"> </w:t>
      </w:r>
      <w:r w:rsidRPr="00E3587C">
        <w:rPr>
          <w:rFonts w:eastAsia="Arial"/>
          <w:color w:val="000000"/>
          <w:spacing w:val="-1"/>
          <w:w w:val="99"/>
          <w:sz w:val="28"/>
          <w:szCs w:val="28"/>
        </w:rPr>
        <w:t>п</w:t>
      </w:r>
      <w:r w:rsidRPr="00E3587C">
        <w:rPr>
          <w:rFonts w:eastAsia="Arial"/>
          <w:color w:val="000000"/>
          <w:w w:val="90"/>
          <w:sz w:val="28"/>
          <w:szCs w:val="28"/>
        </w:rPr>
        <w:t>о</w:t>
      </w:r>
      <w:r w:rsidRPr="00E3587C">
        <w:rPr>
          <w:rFonts w:eastAsia="Arial"/>
          <w:color w:val="000000"/>
          <w:spacing w:val="25"/>
          <w:sz w:val="28"/>
          <w:szCs w:val="28"/>
        </w:rPr>
        <w:t xml:space="preserve"> </w:t>
      </w:r>
      <w:r w:rsidRPr="00E3587C">
        <w:rPr>
          <w:rFonts w:eastAsia="Arial"/>
          <w:color w:val="000000"/>
          <w:spacing w:val="-4"/>
          <w:w w:val="99"/>
          <w:sz w:val="28"/>
          <w:szCs w:val="28"/>
        </w:rPr>
        <w:t>п</w:t>
      </w:r>
      <w:r w:rsidRPr="00E3587C">
        <w:rPr>
          <w:rFonts w:eastAsia="Arial"/>
          <w:color w:val="000000"/>
          <w:spacing w:val="-4"/>
          <w:w w:val="90"/>
          <w:sz w:val="28"/>
          <w:szCs w:val="28"/>
        </w:rPr>
        <w:t>р</w:t>
      </w:r>
      <w:r w:rsidRPr="00E3587C">
        <w:rPr>
          <w:rFonts w:eastAsia="Arial"/>
          <w:color w:val="000000"/>
          <w:spacing w:val="-4"/>
          <w:w w:val="96"/>
          <w:sz w:val="28"/>
          <w:szCs w:val="28"/>
        </w:rPr>
        <w:t>и</w:t>
      </w:r>
      <w:r w:rsidRPr="00E3587C">
        <w:rPr>
          <w:rFonts w:eastAsia="Arial"/>
          <w:color w:val="000000"/>
          <w:spacing w:val="-4"/>
          <w:w w:val="111"/>
          <w:sz w:val="28"/>
          <w:szCs w:val="28"/>
        </w:rPr>
        <w:t>к</w:t>
      </w:r>
      <w:r w:rsidRPr="00E3587C">
        <w:rPr>
          <w:rFonts w:eastAsia="Arial"/>
          <w:color w:val="000000"/>
          <w:spacing w:val="-4"/>
          <w:sz w:val="28"/>
          <w:szCs w:val="28"/>
        </w:rPr>
        <w:t>а</w:t>
      </w:r>
      <w:r w:rsidRPr="00E3587C">
        <w:rPr>
          <w:rFonts w:eastAsia="Arial"/>
          <w:color w:val="000000"/>
          <w:spacing w:val="-4"/>
          <w:w w:val="86"/>
          <w:sz w:val="28"/>
          <w:szCs w:val="28"/>
        </w:rPr>
        <w:t>з</w:t>
      </w:r>
      <w:r w:rsidRPr="00E3587C">
        <w:rPr>
          <w:rFonts w:eastAsia="Arial"/>
          <w:color w:val="000000"/>
          <w:spacing w:val="-4"/>
          <w:sz w:val="28"/>
          <w:szCs w:val="28"/>
        </w:rPr>
        <w:t>у</w:t>
      </w:r>
      <w:r w:rsidRPr="00E3587C">
        <w:rPr>
          <w:rFonts w:eastAsia="Arial"/>
          <w:color w:val="000000"/>
          <w:sz w:val="28"/>
          <w:szCs w:val="28"/>
        </w:rPr>
        <w:t xml:space="preserve"> </w:t>
      </w:r>
      <w:r>
        <w:rPr>
          <w:rFonts w:eastAsia="Arial"/>
          <w:color w:val="000000"/>
          <w:spacing w:val="-6"/>
          <w:w w:val="111"/>
          <w:sz w:val="28"/>
          <w:szCs w:val="28"/>
        </w:rPr>
        <w:t>у</w:t>
      </w:r>
      <w:r w:rsidRPr="00E3587C">
        <w:rPr>
          <w:rFonts w:eastAsia="Arial"/>
          <w:color w:val="000000"/>
          <w:spacing w:val="-6"/>
          <w:w w:val="99"/>
          <w:sz w:val="28"/>
          <w:szCs w:val="28"/>
        </w:rPr>
        <w:t>п</w:t>
      </w:r>
      <w:r w:rsidRPr="00E3587C">
        <w:rPr>
          <w:rFonts w:eastAsia="Arial"/>
          <w:color w:val="000000"/>
          <w:spacing w:val="-6"/>
          <w:w w:val="90"/>
          <w:sz w:val="28"/>
          <w:szCs w:val="28"/>
        </w:rPr>
        <w:t>р</w:t>
      </w:r>
      <w:r w:rsidRPr="00E3587C">
        <w:rPr>
          <w:rFonts w:eastAsia="Arial"/>
          <w:color w:val="000000"/>
          <w:spacing w:val="-6"/>
          <w:sz w:val="28"/>
          <w:szCs w:val="28"/>
        </w:rPr>
        <w:t>а</w:t>
      </w:r>
      <w:r w:rsidRPr="00E3587C">
        <w:rPr>
          <w:rFonts w:eastAsia="Arial"/>
          <w:color w:val="000000"/>
          <w:spacing w:val="-7"/>
          <w:w w:val="89"/>
          <w:sz w:val="28"/>
          <w:szCs w:val="28"/>
        </w:rPr>
        <w:t>в</w:t>
      </w:r>
      <w:r w:rsidRPr="00E3587C">
        <w:rPr>
          <w:rFonts w:eastAsia="Arial"/>
          <w:color w:val="000000"/>
          <w:spacing w:val="-6"/>
          <w:w w:val="86"/>
          <w:sz w:val="28"/>
          <w:szCs w:val="28"/>
        </w:rPr>
        <w:t>л</w:t>
      </w:r>
      <w:r w:rsidRPr="00E3587C">
        <w:rPr>
          <w:rFonts w:eastAsia="Arial"/>
          <w:color w:val="000000"/>
          <w:spacing w:val="-6"/>
          <w:sz w:val="28"/>
          <w:szCs w:val="28"/>
        </w:rPr>
        <w:t>е</w:t>
      </w:r>
      <w:r w:rsidRPr="00E3587C">
        <w:rPr>
          <w:rFonts w:eastAsia="Arial"/>
          <w:color w:val="000000"/>
          <w:spacing w:val="-6"/>
          <w:w w:val="97"/>
          <w:sz w:val="28"/>
          <w:szCs w:val="28"/>
        </w:rPr>
        <w:t>н</w:t>
      </w:r>
      <w:r w:rsidRPr="00E3587C">
        <w:rPr>
          <w:rFonts w:eastAsia="Arial"/>
          <w:color w:val="000000"/>
          <w:spacing w:val="-6"/>
          <w:w w:val="96"/>
          <w:sz w:val="28"/>
          <w:szCs w:val="28"/>
        </w:rPr>
        <w:t>и</w:t>
      </w:r>
      <w:r w:rsidRPr="00E3587C">
        <w:rPr>
          <w:rFonts w:eastAsia="Arial"/>
          <w:color w:val="000000"/>
          <w:spacing w:val="-6"/>
          <w:w w:val="85"/>
          <w:sz w:val="28"/>
          <w:szCs w:val="28"/>
        </w:rPr>
        <w:t>я</w:t>
      </w:r>
      <w:r w:rsidRPr="00E3587C">
        <w:rPr>
          <w:rFonts w:eastAsia="Arial"/>
          <w:color w:val="000000"/>
          <w:spacing w:val="-9"/>
          <w:sz w:val="28"/>
          <w:szCs w:val="28"/>
        </w:rPr>
        <w:t xml:space="preserve"> </w:t>
      </w:r>
      <w:r w:rsidRPr="00E3587C">
        <w:rPr>
          <w:rFonts w:eastAsia="Arial"/>
          <w:color w:val="000000"/>
          <w:spacing w:val="-6"/>
          <w:w w:val="90"/>
          <w:sz w:val="28"/>
          <w:szCs w:val="28"/>
        </w:rPr>
        <w:t>о</w:t>
      </w:r>
      <w:r w:rsidRPr="00E3587C">
        <w:rPr>
          <w:rFonts w:eastAsia="Arial"/>
          <w:color w:val="000000"/>
          <w:spacing w:val="-6"/>
          <w:w w:val="89"/>
          <w:sz w:val="28"/>
          <w:szCs w:val="28"/>
        </w:rPr>
        <w:t>б</w:t>
      </w:r>
      <w:r w:rsidRPr="00E3587C">
        <w:rPr>
          <w:rFonts w:eastAsia="Arial"/>
          <w:color w:val="000000"/>
          <w:spacing w:val="-6"/>
          <w:w w:val="90"/>
          <w:sz w:val="28"/>
          <w:szCs w:val="28"/>
        </w:rPr>
        <w:t>р</w:t>
      </w:r>
      <w:r w:rsidRPr="00E3587C">
        <w:rPr>
          <w:rFonts w:eastAsia="Arial"/>
          <w:color w:val="000000"/>
          <w:spacing w:val="-6"/>
          <w:sz w:val="28"/>
          <w:szCs w:val="28"/>
        </w:rPr>
        <w:t>а</w:t>
      </w:r>
      <w:r w:rsidRPr="00E3587C">
        <w:rPr>
          <w:rFonts w:eastAsia="Arial"/>
          <w:color w:val="000000"/>
          <w:spacing w:val="-6"/>
          <w:w w:val="86"/>
          <w:sz w:val="28"/>
          <w:szCs w:val="28"/>
        </w:rPr>
        <w:t>з</w:t>
      </w:r>
      <w:r w:rsidRPr="00E3587C">
        <w:rPr>
          <w:rFonts w:eastAsia="Arial"/>
          <w:color w:val="000000"/>
          <w:spacing w:val="-6"/>
          <w:w w:val="90"/>
          <w:sz w:val="28"/>
          <w:szCs w:val="28"/>
        </w:rPr>
        <w:t>о</w:t>
      </w:r>
      <w:r w:rsidRPr="00E3587C">
        <w:rPr>
          <w:rFonts w:eastAsia="Arial"/>
          <w:color w:val="000000"/>
          <w:spacing w:val="-7"/>
          <w:w w:val="89"/>
          <w:sz w:val="28"/>
          <w:szCs w:val="28"/>
        </w:rPr>
        <w:t>в</w:t>
      </w:r>
      <w:r w:rsidRPr="00E3587C">
        <w:rPr>
          <w:rFonts w:eastAsia="Arial"/>
          <w:color w:val="000000"/>
          <w:spacing w:val="-6"/>
          <w:sz w:val="28"/>
          <w:szCs w:val="28"/>
        </w:rPr>
        <w:t>а</w:t>
      </w:r>
      <w:r w:rsidRPr="00E3587C">
        <w:rPr>
          <w:rFonts w:eastAsia="Arial"/>
          <w:color w:val="000000"/>
          <w:spacing w:val="-6"/>
          <w:w w:val="97"/>
          <w:sz w:val="28"/>
          <w:szCs w:val="28"/>
        </w:rPr>
        <w:t>н</w:t>
      </w:r>
      <w:r w:rsidRPr="00E3587C">
        <w:rPr>
          <w:rFonts w:eastAsia="Arial"/>
          <w:color w:val="000000"/>
          <w:spacing w:val="-6"/>
          <w:w w:val="96"/>
          <w:sz w:val="28"/>
          <w:szCs w:val="28"/>
        </w:rPr>
        <w:t>и</w:t>
      </w:r>
      <w:r w:rsidRPr="00E3587C">
        <w:rPr>
          <w:rFonts w:eastAsia="Arial"/>
          <w:color w:val="000000"/>
          <w:spacing w:val="-6"/>
          <w:w w:val="85"/>
          <w:sz w:val="28"/>
          <w:szCs w:val="28"/>
        </w:rPr>
        <w:t>я</w:t>
      </w:r>
      <w:r w:rsidRPr="00E3587C">
        <w:rPr>
          <w:rFonts w:eastAsia="Arial"/>
          <w:color w:val="000000"/>
          <w:spacing w:val="-5"/>
          <w:sz w:val="28"/>
          <w:szCs w:val="28"/>
        </w:rPr>
        <w:t xml:space="preserve"> а</w:t>
      </w:r>
      <w:r w:rsidRPr="00E3587C">
        <w:rPr>
          <w:rFonts w:eastAsia="Arial"/>
          <w:color w:val="000000"/>
          <w:spacing w:val="-5"/>
          <w:w w:val="87"/>
          <w:sz w:val="28"/>
          <w:szCs w:val="28"/>
        </w:rPr>
        <w:t>д</w:t>
      </w:r>
      <w:r w:rsidRPr="00E3587C">
        <w:rPr>
          <w:rFonts w:eastAsia="Arial"/>
          <w:color w:val="000000"/>
          <w:spacing w:val="-6"/>
          <w:w w:val="92"/>
          <w:sz w:val="28"/>
          <w:szCs w:val="28"/>
        </w:rPr>
        <w:t>м</w:t>
      </w:r>
      <w:r w:rsidRPr="00E3587C">
        <w:rPr>
          <w:rFonts w:eastAsia="Arial"/>
          <w:color w:val="000000"/>
          <w:spacing w:val="-5"/>
          <w:w w:val="96"/>
          <w:sz w:val="28"/>
          <w:szCs w:val="28"/>
        </w:rPr>
        <w:t>и</w:t>
      </w:r>
      <w:r w:rsidRPr="00E3587C">
        <w:rPr>
          <w:rFonts w:eastAsia="Arial"/>
          <w:color w:val="000000"/>
          <w:spacing w:val="-5"/>
          <w:w w:val="97"/>
          <w:sz w:val="28"/>
          <w:szCs w:val="28"/>
        </w:rPr>
        <w:t>н</w:t>
      </w:r>
      <w:r w:rsidRPr="00E3587C">
        <w:rPr>
          <w:rFonts w:eastAsia="Arial"/>
          <w:color w:val="000000"/>
          <w:spacing w:val="-5"/>
          <w:w w:val="96"/>
          <w:sz w:val="28"/>
          <w:szCs w:val="28"/>
        </w:rPr>
        <w:t>и</w:t>
      </w:r>
      <w:r w:rsidRPr="00E3587C">
        <w:rPr>
          <w:rFonts w:eastAsia="Arial"/>
          <w:color w:val="000000"/>
          <w:spacing w:val="-5"/>
          <w:w w:val="89"/>
          <w:sz w:val="28"/>
          <w:szCs w:val="28"/>
        </w:rPr>
        <w:t>с</w:t>
      </w:r>
      <w:r w:rsidRPr="00E3587C">
        <w:rPr>
          <w:rFonts w:eastAsia="Arial"/>
          <w:color w:val="000000"/>
          <w:spacing w:val="-5"/>
          <w:w w:val="95"/>
          <w:sz w:val="28"/>
          <w:szCs w:val="28"/>
        </w:rPr>
        <w:t>т</w:t>
      </w:r>
      <w:r w:rsidRPr="00E3587C">
        <w:rPr>
          <w:rFonts w:eastAsia="Arial"/>
          <w:color w:val="000000"/>
          <w:spacing w:val="-5"/>
          <w:w w:val="90"/>
          <w:sz w:val="28"/>
          <w:szCs w:val="28"/>
        </w:rPr>
        <w:t>р</w:t>
      </w:r>
      <w:r w:rsidRPr="00E3587C">
        <w:rPr>
          <w:rFonts w:eastAsia="Arial"/>
          <w:color w:val="000000"/>
          <w:spacing w:val="-5"/>
          <w:sz w:val="28"/>
          <w:szCs w:val="28"/>
        </w:rPr>
        <w:t>а</w:t>
      </w:r>
      <w:r w:rsidRPr="00E3587C">
        <w:rPr>
          <w:rFonts w:eastAsia="Arial"/>
          <w:color w:val="000000"/>
          <w:spacing w:val="-5"/>
          <w:w w:val="93"/>
          <w:sz w:val="28"/>
          <w:szCs w:val="28"/>
        </w:rPr>
        <w:t>ц</w:t>
      </w:r>
      <w:r w:rsidRPr="00E3587C">
        <w:rPr>
          <w:rFonts w:eastAsia="Arial"/>
          <w:color w:val="000000"/>
          <w:spacing w:val="-5"/>
          <w:w w:val="96"/>
          <w:sz w:val="28"/>
          <w:szCs w:val="28"/>
        </w:rPr>
        <w:t>ии</w:t>
      </w:r>
      <w:r w:rsidRPr="00E3587C">
        <w:rPr>
          <w:rFonts w:eastAsia="Arial"/>
          <w:color w:val="000000"/>
          <w:spacing w:val="-6"/>
          <w:sz w:val="28"/>
          <w:szCs w:val="28"/>
        </w:rPr>
        <w:t xml:space="preserve"> </w:t>
      </w:r>
      <w:r>
        <w:rPr>
          <w:rFonts w:eastAsia="Arial"/>
          <w:color w:val="000000"/>
          <w:spacing w:val="-5"/>
          <w:w w:val="112"/>
          <w:sz w:val="28"/>
          <w:szCs w:val="28"/>
        </w:rPr>
        <w:t xml:space="preserve"> муни</w:t>
      </w:r>
      <w:r w:rsidR="00294803">
        <w:rPr>
          <w:rFonts w:eastAsia="Arial"/>
          <w:color w:val="000000"/>
          <w:spacing w:val="-5"/>
          <w:w w:val="112"/>
          <w:sz w:val="28"/>
          <w:szCs w:val="28"/>
        </w:rPr>
        <w:t>ципального образования Сулейман-</w:t>
      </w:r>
      <w:proofErr w:type="spellStart"/>
      <w:r w:rsidR="00294803">
        <w:rPr>
          <w:rFonts w:eastAsia="Arial"/>
          <w:color w:val="000000"/>
          <w:spacing w:val="-5"/>
          <w:w w:val="112"/>
          <w:sz w:val="28"/>
          <w:szCs w:val="28"/>
        </w:rPr>
        <w:t>Стальский</w:t>
      </w:r>
      <w:proofErr w:type="spellEnd"/>
      <w:r>
        <w:rPr>
          <w:rFonts w:eastAsia="Arial"/>
          <w:color w:val="000000"/>
          <w:spacing w:val="-5"/>
          <w:w w:val="112"/>
          <w:sz w:val="28"/>
          <w:szCs w:val="28"/>
        </w:rPr>
        <w:t xml:space="preserve"> район</w:t>
      </w:r>
    </w:p>
    <w:p w:rsidR="00370798" w:rsidRPr="00E3587C" w:rsidRDefault="00370798" w:rsidP="00370798">
      <w:pPr>
        <w:spacing w:after="6" w:line="240" w:lineRule="exact"/>
        <w:rPr>
          <w:rFonts w:eastAsia="Arial"/>
          <w:spacing w:val="-3"/>
          <w:w w:val="90"/>
        </w:rPr>
      </w:pPr>
    </w:p>
    <w:p w:rsidR="00370798" w:rsidRPr="00370798" w:rsidRDefault="00370798" w:rsidP="00F52F4D">
      <w:pPr>
        <w:numPr>
          <w:ilvl w:val="0"/>
          <w:numId w:val="20"/>
        </w:numPr>
        <w:spacing w:after="82" w:line="240" w:lineRule="exact"/>
        <w:ind w:right="-20"/>
        <w:jc w:val="center"/>
        <w:rPr>
          <w:rFonts w:eastAsia="Arial"/>
          <w:w w:val="94"/>
        </w:rPr>
      </w:pPr>
      <w:r w:rsidRPr="00370798">
        <w:rPr>
          <w:rFonts w:eastAsia="Arial"/>
          <w:b/>
          <w:bCs/>
          <w:color w:val="000000"/>
          <w:spacing w:val="5"/>
          <w:w w:val="108"/>
          <w:sz w:val="28"/>
          <w:szCs w:val="28"/>
        </w:rPr>
        <w:t>Порядок выплаты материальной помощи</w:t>
      </w:r>
    </w:p>
    <w:p w:rsidR="00370798" w:rsidRDefault="00370798" w:rsidP="00370798">
      <w:pPr>
        <w:ind w:right="-20"/>
        <w:rPr>
          <w:rFonts w:eastAsia="Arial"/>
          <w:color w:val="000000"/>
          <w:sz w:val="28"/>
          <w:szCs w:val="28"/>
        </w:rPr>
      </w:pPr>
      <w:r w:rsidRPr="00E3587C">
        <w:rPr>
          <w:rFonts w:eastAsia="Arial"/>
          <w:color w:val="000000"/>
          <w:spacing w:val="-8"/>
          <w:w w:val="90"/>
          <w:sz w:val="28"/>
          <w:szCs w:val="28"/>
        </w:rPr>
        <w:t>3.1.</w:t>
      </w:r>
      <w:r w:rsidRPr="00E3587C">
        <w:rPr>
          <w:rFonts w:eastAsia="Arial"/>
          <w:color w:val="000000"/>
          <w:spacing w:val="-8"/>
          <w:w w:val="107"/>
          <w:sz w:val="28"/>
          <w:szCs w:val="28"/>
        </w:rPr>
        <w:t>М</w:t>
      </w:r>
      <w:r w:rsidRPr="00E3587C">
        <w:rPr>
          <w:rFonts w:eastAsia="Arial"/>
          <w:color w:val="000000"/>
          <w:spacing w:val="-8"/>
          <w:sz w:val="28"/>
          <w:szCs w:val="28"/>
        </w:rPr>
        <w:t>а</w:t>
      </w:r>
      <w:r w:rsidRPr="00E3587C">
        <w:rPr>
          <w:rFonts w:eastAsia="Arial"/>
          <w:color w:val="000000"/>
          <w:spacing w:val="-8"/>
          <w:w w:val="95"/>
          <w:sz w:val="28"/>
          <w:szCs w:val="28"/>
        </w:rPr>
        <w:t>т</w:t>
      </w:r>
      <w:r w:rsidRPr="00E3587C">
        <w:rPr>
          <w:rFonts w:eastAsia="Arial"/>
          <w:color w:val="000000"/>
          <w:spacing w:val="-8"/>
          <w:sz w:val="28"/>
          <w:szCs w:val="28"/>
        </w:rPr>
        <w:t>е</w:t>
      </w:r>
      <w:r w:rsidRPr="00E3587C">
        <w:rPr>
          <w:rFonts w:eastAsia="Arial"/>
          <w:color w:val="000000"/>
          <w:spacing w:val="-8"/>
          <w:w w:val="90"/>
          <w:sz w:val="28"/>
          <w:szCs w:val="28"/>
        </w:rPr>
        <w:t>р</w:t>
      </w:r>
      <w:r w:rsidRPr="00E3587C">
        <w:rPr>
          <w:rFonts w:eastAsia="Arial"/>
          <w:color w:val="000000"/>
          <w:spacing w:val="-8"/>
          <w:w w:val="96"/>
          <w:sz w:val="28"/>
          <w:szCs w:val="28"/>
        </w:rPr>
        <w:t>и</w:t>
      </w:r>
      <w:r w:rsidRPr="00E3587C">
        <w:rPr>
          <w:rFonts w:eastAsia="Arial"/>
          <w:color w:val="000000"/>
          <w:spacing w:val="-8"/>
          <w:sz w:val="28"/>
          <w:szCs w:val="28"/>
        </w:rPr>
        <w:t>а</w:t>
      </w:r>
      <w:r w:rsidRPr="00E3587C">
        <w:rPr>
          <w:rFonts w:eastAsia="Arial"/>
          <w:color w:val="000000"/>
          <w:spacing w:val="-8"/>
          <w:w w:val="86"/>
          <w:sz w:val="28"/>
          <w:szCs w:val="28"/>
        </w:rPr>
        <w:t>л</w:t>
      </w:r>
      <w:r w:rsidRPr="00E3587C">
        <w:rPr>
          <w:rFonts w:eastAsia="Arial"/>
          <w:color w:val="000000"/>
          <w:spacing w:val="-8"/>
          <w:w w:val="88"/>
          <w:sz w:val="28"/>
          <w:szCs w:val="28"/>
        </w:rPr>
        <w:t>ь</w:t>
      </w:r>
      <w:r w:rsidRPr="00E3587C">
        <w:rPr>
          <w:rFonts w:eastAsia="Arial"/>
          <w:color w:val="000000"/>
          <w:spacing w:val="-8"/>
          <w:w w:val="97"/>
          <w:sz w:val="28"/>
          <w:szCs w:val="28"/>
        </w:rPr>
        <w:t>н</w:t>
      </w:r>
      <w:r w:rsidRPr="00E3587C">
        <w:rPr>
          <w:rFonts w:eastAsia="Arial"/>
          <w:color w:val="000000"/>
          <w:spacing w:val="-8"/>
          <w:sz w:val="28"/>
          <w:szCs w:val="28"/>
        </w:rPr>
        <w:t>а</w:t>
      </w:r>
      <w:r w:rsidRPr="00E3587C">
        <w:rPr>
          <w:rFonts w:eastAsia="Arial"/>
          <w:color w:val="000000"/>
          <w:spacing w:val="-8"/>
          <w:w w:val="85"/>
          <w:sz w:val="28"/>
          <w:szCs w:val="28"/>
        </w:rPr>
        <w:t>я</w:t>
      </w:r>
      <w:r w:rsidRPr="00E3587C">
        <w:rPr>
          <w:rFonts w:eastAsia="Arial"/>
          <w:color w:val="000000"/>
          <w:spacing w:val="56"/>
          <w:sz w:val="28"/>
          <w:szCs w:val="28"/>
        </w:rPr>
        <w:t xml:space="preserve"> </w:t>
      </w:r>
      <w:r w:rsidRPr="00E3587C">
        <w:rPr>
          <w:rFonts w:eastAsia="Arial"/>
          <w:color w:val="000000"/>
          <w:spacing w:val="-1"/>
          <w:w w:val="99"/>
          <w:sz w:val="28"/>
          <w:szCs w:val="28"/>
        </w:rPr>
        <w:t>п</w:t>
      </w:r>
      <w:r w:rsidRPr="00E3587C">
        <w:rPr>
          <w:rFonts w:eastAsia="Arial"/>
          <w:color w:val="000000"/>
          <w:w w:val="90"/>
          <w:sz w:val="28"/>
          <w:szCs w:val="28"/>
        </w:rPr>
        <w:t>о</w:t>
      </w:r>
      <w:r w:rsidRPr="00E3587C">
        <w:rPr>
          <w:rFonts w:eastAsia="Arial"/>
          <w:color w:val="000000"/>
          <w:w w:val="92"/>
          <w:sz w:val="28"/>
          <w:szCs w:val="28"/>
        </w:rPr>
        <w:t>м</w:t>
      </w:r>
      <w:r w:rsidRPr="00E3587C">
        <w:rPr>
          <w:rFonts w:eastAsia="Arial"/>
          <w:color w:val="000000"/>
          <w:w w:val="90"/>
          <w:sz w:val="28"/>
          <w:szCs w:val="28"/>
        </w:rPr>
        <w:t>о</w:t>
      </w:r>
      <w:r w:rsidRPr="00E3587C">
        <w:rPr>
          <w:rFonts w:eastAsia="Arial"/>
          <w:color w:val="000000"/>
          <w:w w:val="94"/>
          <w:sz w:val="28"/>
          <w:szCs w:val="28"/>
        </w:rPr>
        <w:t>щ</w:t>
      </w:r>
      <w:r w:rsidRPr="00E3587C">
        <w:rPr>
          <w:rFonts w:eastAsia="Arial"/>
          <w:color w:val="000000"/>
          <w:w w:val="88"/>
          <w:sz w:val="28"/>
          <w:szCs w:val="28"/>
        </w:rPr>
        <w:t>ь</w:t>
      </w:r>
      <w:r w:rsidRPr="00E3587C">
        <w:rPr>
          <w:rFonts w:eastAsia="Arial"/>
          <w:color w:val="000000"/>
          <w:spacing w:val="54"/>
          <w:sz w:val="28"/>
          <w:szCs w:val="28"/>
        </w:rPr>
        <w:t xml:space="preserve"> </w:t>
      </w:r>
      <w:r w:rsidRPr="00E3587C">
        <w:rPr>
          <w:rFonts w:eastAsia="Arial"/>
          <w:color w:val="000000"/>
          <w:spacing w:val="-7"/>
          <w:w w:val="89"/>
          <w:sz w:val="28"/>
          <w:szCs w:val="28"/>
        </w:rPr>
        <w:t>в</w:t>
      </w:r>
      <w:r w:rsidRPr="00E3587C">
        <w:rPr>
          <w:rFonts w:eastAsia="Arial"/>
          <w:color w:val="000000"/>
          <w:spacing w:val="-7"/>
          <w:w w:val="93"/>
          <w:sz w:val="28"/>
          <w:szCs w:val="28"/>
        </w:rPr>
        <w:t>ы</w:t>
      </w:r>
      <w:r w:rsidRPr="00E3587C">
        <w:rPr>
          <w:rFonts w:eastAsia="Arial"/>
          <w:color w:val="000000"/>
          <w:spacing w:val="-7"/>
          <w:w w:val="99"/>
          <w:sz w:val="28"/>
          <w:szCs w:val="28"/>
        </w:rPr>
        <w:t>п</w:t>
      </w:r>
      <w:r w:rsidRPr="00E3587C">
        <w:rPr>
          <w:rFonts w:eastAsia="Arial"/>
          <w:color w:val="000000"/>
          <w:spacing w:val="-7"/>
          <w:w w:val="86"/>
          <w:sz w:val="28"/>
          <w:szCs w:val="28"/>
        </w:rPr>
        <w:t>л</w:t>
      </w:r>
      <w:r w:rsidRPr="00E3587C">
        <w:rPr>
          <w:rFonts w:eastAsia="Arial"/>
          <w:color w:val="000000"/>
          <w:spacing w:val="-7"/>
          <w:sz w:val="28"/>
          <w:szCs w:val="28"/>
        </w:rPr>
        <w:t>а</w:t>
      </w:r>
      <w:r w:rsidRPr="00E3587C">
        <w:rPr>
          <w:rFonts w:eastAsia="Arial"/>
          <w:color w:val="000000"/>
          <w:spacing w:val="-8"/>
          <w:w w:val="96"/>
          <w:sz w:val="28"/>
          <w:szCs w:val="28"/>
        </w:rPr>
        <w:t>ч</w:t>
      </w:r>
      <w:r w:rsidRPr="00E3587C">
        <w:rPr>
          <w:rFonts w:eastAsia="Arial"/>
          <w:color w:val="000000"/>
          <w:spacing w:val="-7"/>
          <w:w w:val="96"/>
          <w:sz w:val="28"/>
          <w:szCs w:val="28"/>
        </w:rPr>
        <w:t>и</w:t>
      </w:r>
      <w:r w:rsidRPr="00E3587C">
        <w:rPr>
          <w:rFonts w:eastAsia="Arial"/>
          <w:color w:val="000000"/>
          <w:spacing w:val="-7"/>
          <w:w w:val="89"/>
          <w:sz w:val="28"/>
          <w:szCs w:val="28"/>
        </w:rPr>
        <w:t>в</w:t>
      </w:r>
      <w:r w:rsidRPr="00E3587C">
        <w:rPr>
          <w:rFonts w:eastAsia="Arial"/>
          <w:color w:val="000000"/>
          <w:spacing w:val="-7"/>
          <w:sz w:val="28"/>
          <w:szCs w:val="28"/>
        </w:rPr>
        <w:t>ае</w:t>
      </w:r>
      <w:r w:rsidRPr="00E3587C">
        <w:rPr>
          <w:rFonts w:eastAsia="Arial"/>
          <w:color w:val="000000"/>
          <w:spacing w:val="-8"/>
          <w:w w:val="95"/>
          <w:sz w:val="28"/>
          <w:szCs w:val="28"/>
        </w:rPr>
        <w:t>т</w:t>
      </w:r>
      <w:r w:rsidRPr="00E3587C">
        <w:rPr>
          <w:rFonts w:eastAsia="Arial"/>
          <w:color w:val="000000"/>
          <w:spacing w:val="-7"/>
          <w:w w:val="89"/>
          <w:sz w:val="28"/>
          <w:szCs w:val="28"/>
        </w:rPr>
        <w:t>с</w:t>
      </w:r>
      <w:r w:rsidRPr="00E3587C">
        <w:rPr>
          <w:rFonts w:eastAsia="Arial"/>
          <w:color w:val="000000"/>
          <w:spacing w:val="-7"/>
          <w:w w:val="85"/>
          <w:sz w:val="28"/>
          <w:szCs w:val="28"/>
        </w:rPr>
        <w:t>я</w:t>
      </w:r>
      <w:r w:rsidRPr="00E3587C">
        <w:rPr>
          <w:rFonts w:eastAsia="Arial"/>
          <w:color w:val="000000"/>
          <w:spacing w:val="57"/>
          <w:sz w:val="28"/>
          <w:szCs w:val="28"/>
        </w:rPr>
        <w:t xml:space="preserve"> </w:t>
      </w:r>
      <w:r w:rsidRPr="00E3587C">
        <w:rPr>
          <w:rFonts w:eastAsia="Arial"/>
          <w:color w:val="000000"/>
          <w:spacing w:val="-16"/>
          <w:w w:val="97"/>
          <w:sz w:val="28"/>
          <w:szCs w:val="28"/>
        </w:rPr>
        <w:t>н</w:t>
      </w:r>
      <w:r w:rsidRPr="00E3587C">
        <w:rPr>
          <w:rFonts w:eastAsia="Arial"/>
          <w:color w:val="000000"/>
          <w:spacing w:val="-16"/>
          <w:sz w:val="28"/>
          <w:szCs w:val="28"/>
        </w:rPr>
        <w:t>а</w:t>
      </w:r>
      <w:r w:rsidRPr="00E3587C">
        <w:rPr>
          <w:rFonts w:eastAsia="Arial"/>
          <w:color w:val="000000"/>
          <w:spacing w:val="54"/>
          <w:sz w:val="28"/>
          <w:szCs w:val="28"/>
        </w:rPr>
        <w:t xml:space="preserve"> </w:t>
      </w:r>
      <w:r w:rsidRPr="00E3587C">
        <w:rPr>
          <w:rFonts w:eastAsia="Arial"/>
          <w:color w:val="000000"/>
          <w:spacing w:val="-3"/>
          <w:w w:val="90"/>
          <w:sz w:val="28"/>
          <w:szCs w:val="28"/>
        </w:rPr>
        <w:t>о</w:t>
      </w:r>
      <w:r w:rsidRPr="00E3587C">
        <w:rPr>
          <w:rFonts w:eastAsia="Arial"/>
          <w:color w:val="000000"/>
          <w:spacing w:val="-3"/>
          <w:w w:val="89"/>
          <w:sz w:val="28"/>
          <w:szCs w:val="28"/>
        </w:rPr>
        <w:t>с</w:t>
      </w:r>
      <w:r w:rsidRPr="00E3587C">
        <w:rPr>
          <w:rFonts w:eastAsia="Arial"/>
          <w:color w:val="000000"/>
          <w:spacing w:val="-3"/>
          <w:w w:val="97"/>
          <w:sz w:val="28"/>
          <w:szCs w:val="28"/>
        </w:rPr>
        <w:t>н</w:t>
      </w:r>
      <w:r w:rsidRPr="00E3587C">
        <w:rPr>
          <w:rFonts w:eastAsia="Arial"/>
          <w:color w:val="000000"/>
          <w:spacing w:val="-3"/>
          <w:w w:val="90"/>
          <w:sz w:val="28"/>
          <w:szCs w:val="28"/>
        </w:rPr>
        <w:t>о</w:t>
      </w:r>
      <w:r w:rsidRPr="00E3587C">
        <w:rPr>
          <w:rFonts w:eastAsia="Arial"/>
          <w:color w:val="000000"/>
          <w:spacing w:val="-3"/>
          <w:w w:val="89"/>
          <w:sz w:val="28"/>
          <w:szCs w:val="28"/>
        </w:rPr>
        <w:t>в</w:t>
      </w:r>
      <w:r w:rsidRPr="00E3587C">
        <w:rPr>
          <w:rFonts w:eastAsia="Arial"/>
          <w:color w:val="000000"/>
          <w:spacing w:val="-3"/>
          <w:sz w:val="28"/>
          <w:szCs w:val="28"/>
        </w:rPr>
        <w:t>а</w:t>
      </w:r>
      <w:r w:rsidRPr="00E3587C">
        <w:rPr>
          <w:rFonts w:eastAsia="Arial"/>
          <w:color w:val="000000"/>
          <w:spacing w:val="-3"/>
          <w:w w:val="97"/>
          <w:sz w:val="28"/>
          <w:szCs w:val="28"/>
        </w:rPr>
        <w:t>н</w:t>
      </w:r>
      <w:r w:rsidRPr="00E3587C">
        <w:rPr>
          <w:rFonts w:eastAsia="Arial"/>
          <w:color w:val="000000"/>
          <w:spacing w:val="-3"/>
          <w:w w:val="96"/>
          <w:sz w:val="28"/>
          <w:szCs w:val="28"/>
        </w:rPr>
        <w:t>ии</w:t>
      </w:r>
      <w:r w:rsidRPr="00E3587C">
        <w:rPr>
          <w:rFonts w:eastAsia="Arial"/>
          <w:color w:val="000000"/>
          <w:spacing w:val="53"/>
          <w:sz w:val="28"/>
          <w:szCs w:val="28"/>
        </w:rPr>
        <w:t xml:space="preserve"> </w:t>
      </w:r>
      <w:r w:rsidRPr="00E3587C">
        <w:rPr>
          <w:rFonts w:eastAsia="Arial"/>
          <w:color w:val="000000"/>
          <w:w w:val="86"/>
          <w:sz w:val="28"/>
          <w:szCs w:val="28"/>
        </w:rPr>
        <w:t>л</w:t>
      </w:r>
      <w:r w:rsidRPr="00E3587C">
        <w:rPr>
          <w:rFonts w:eastAsia="Arial"/>
          <w:color w:val="000000"/>
          <w:w w:val="96"/>
          <w:sz w:val="28"/>
          <w:szCs w:val="28"/>
        </w:rPr>
        <w:t>ич</w:t>
      </w:r>
      <w:r w:rsidRPr="00E3587C">
        <w:rPr>
          <w:rFonts w:eastAsia="Arial"/>
          <w:color w:val="000000"/>
          <w:w w:val="97"/>
          <w:sz w:val="28"/>
          <w:szCs w:val="28"/>
        </w:rPr>
        <w:t>н</w:t>
      </w:r>
      <w:r w:rsidRPr="00E3587C">
        <w:rPr>
          <w:rFonts w:eastAsia="Arial"/>
          <w:color w:val="000000"/>
          <w:w w:val="90"/>
          <w:sz w:val="28"/>
          <w:szCs w:val="28"/>
        </w:rPr>
        <w:t>о</w:t>
      </w:r>
      <w:r w:rsidRPr="00E3587C">
        <w:rPr>
          <w:rFonts w:eastAsia="Arial"/>
          <w:color w:val="000000"/>
          <w:w w:val="112"/>
          <w:sz w:val="28"/>
          <w:szCs w:val="28"/>
        </w:rPr>
        <w:t>г</w:t>
      </w:r>
      <w:r w:rsidRPr="00E3587C">
        <w:rPr>
          <w:rFonts w:eastAsia="Arial"/>
          <w:color w:val="000000"/>
          <w:w w:val="90"/>
          <w:sz w:val="28"/>
          <w:szCs w:val="28"/>
        </w:rPr>
        <w:t>о</w:t>
      </w:r>
      <w:r w:rsidRPr="00E3587C">
        <w:rPr>
          <w:rFonts w:eastAsia="Arial"/>
          <w:color w:val="000000"/>
          <w:spacing w:val="54"/>
          <w:sz w:val="28"/>
          <w:szCs w:val="28"/>
        </w:rPr>
        <w:t xml:space="preserve"> </w:t>
      </w:r>
      <w:r w:rsidRPr="00E3587C">
        <w:rPr>
          <w:rFonts w:eastAsia="Arial"/>
          <w:color w:val="000000"/>
          <w:spacing w:val="-7"/>
          <w:w w:val="86"/>
          <w:sz w:val="28"/>
          <w:szCs w:val="28"/>
        </w:rPr>
        <w:t>з</w:t>
      </w:r>
      <w:r w:rsidRPr="00E3587C">
        <w:rPr>
          <w:rFonts w:eastAsia="Arial"/>
          <w:color w:val="000000"/>
          <w:spacing w:val="-7"/>
          <w:sz w:val="28"/>
          <w:szCs w:val="28"/>
        </w:rPr>
        <w:t>а</w:t>
      </w:r>
      <w:r w:rsidRPr="00E3587C">
        <w:rPr>
          <w:rFonts w:eastAsia="Arial"/>
          <w:color w:val="000000"/>
          <w:spacing w:val="-8"/>
          <w:w w:val="85"/>
          <w:sz w:val="28"/>
          <w:szCs w:val="28"/>
        </w:rPr>
        <w:t>я</w:t>
      </w:r>
      <w:r w:rsidRPr="00E3587C">
        <w:rPr>
          <w:rFonts w:eastAsia="Arial"/>
          <w:color w:val="000000"/>
          <w:spacing w:val="-7"/>
          <w:w w:val="89"/>
          <w:sz w:val="28"/>
          <w:szCs w:val="28"/>
        </w:rPr>
        <w:t>в</w:t>
      </w:r>
      <w:r w:rsidRPr="00E3587C">
        <w:rPr>
          <w:rFonts w:eastAsia="Arial"/>
          <w:color w:val="000000"/>
          <w:spacing w:val="-7"/>
          <w:w w:val="86"/>
          <w:sz w:val="28"/>
          <w:szCs w:val="28"/>
        </w:rPr>
        <w:t>л</w:t>
      </w:r>
      <w:r w:rsidRPr="00E3587C">
        <w:rPr>
          <w:rFonts w:eastAsia="Arial"/>
          <w:color w:val="000000"/>
          <w:spacing w:val="-7"/>
          <w:sz w:val="28"/>
          <w:szCs w:val="28"/>
        </w:rPr>
        <w:t>е</w:t>
      </w:r>
      <w:r w:rsidRPr="00E3587C">
        <w:rPr>
          <w:rFonts w:eastAsia="Arial"/>
          <w:color w:val="000000"/>
          <w:spacing w:val="-7"/>
          <w:w w:val="97"/>
          <w:sz w:val="28"/>
          <w:szCs w:val="28"/>
        </w:rPr>
        <w:t>н</w:t>
      </w:r>
      <w:r w:rsidRPr="00E3587C">
        <w:rPr>
          <w:rFonts w:eastAsia="Arial"/>
          <w:color w:val="000000"/>
          <w:spacing w:val="-7"/>
          <w:w w:val="96"/>
          <w:sz w:val="28"/>
          <w:szCs w:val="28"/>
        </w:rPr>
        <w:t>и</w:t>
      </w:r>
      <w:r w:rsidRPr="00E3587C">
        <w:rPr>
          <w:rFonts w:eastAsia="Arial"/>
          <w:color w:val="000000"/>
          <w:spacing w:val="-7"/>
          <w:w w:val="85"/>
          <w:sz w:val="28"/>
          <w:szCs w:val="28"/>
        </w:rPr>
        <w:t>я</w:t>
      </w:r>
      <w:r w:rsidRPr="00E3587C">
        <w:rPr>
          <w:rFonts w:eastAsia="Arial"/>
          <w:color w:val="000000"/>
          <w:sz w:val="28"/>
          <w:szCs w:val="28"/>
        </w:rPr>
        <w:t xml:space="preserve"> </w:t>
      </w:r>
      <w:r w:rsidRPr="00E3587C">
        <w:rPr>
          <w:rFonts w:eastAsia="Arial"/>
          <w:color w:val="000000"/>
          <w:spacing w:val="-3"/>
          <w:w w:val="89"/>
          <w:sz w:val="28"/>
          <w:szCs w:val="28"/>
        </w:rPr>
        <w:t>с</w:t>
      </w:r>
      <w:r w:rsidRPr="00E3587C">
        <w:rPr>
          <w:rFonts w:eastAsia="Arial"/>
          <w:color w:val="000000"/>
          <w:spacing w:val="-3"/>
          <w:w w:val="90"/>
          <w:sz w:val="28"/>
          <w:szCs w:val="28"/>
        </w:rPr>
        <w:t>о</w:t>
      </w:r>
      <w:r w:rsidRPr="00E3587C">
        <w:rPr>
          <w:rFonts w:eastAsia="Arial"/>
          <w:color w:val="000000"/>
          <w:spacing w:val="-3"/>
          <w:w w:val="95"/>
          <w:sz w:val="28"/>
          <w:szCs w:val="28"/>
        </w:rPr>
        <w:t>т</w:t>
      </w:r>
      <w:r w:rsidRPr="00E3587C">
        <w:rPr>
          <w:rFonts w:eastAsia="Arial"/>
          <w:color w:val="000000"/>
          <w:spacing w:val="-3"/>
          <w:w w:val="90"/>
          <w:sz w:val="28"/>
          <w:szCs w:val="28"/>
        </w:rPr>
        <w:t>р</w:t>
      </w:r>
      <w:r w:rsidRPr="00E3587C">
        <w:rPr>
          <w:rFonts w:eastAsia="Arial"/>
          <w:color w:val="000000"/>
          <w:spacing w:val="-3"/>
          <w:sz w:val="28"/>
          <w:szCs w:val="28"/>
        </w:rPr>
        <w:t>у</w:t>
      </w:r>
      <w:r w:rsidRPr="00E3587C">
        <w:rPr>
          <w:rFonts w:eastAsia="Arial"/>
          <w:color w:val="000000"/>
          <w:spacing w:val="-3"/>
          <w:w w:val="87"/>
          <w:sz w:val="28"/>
          <w:szCs w:val="28"/>
        </w:rPr>
        <w:t>д</w:t>
      </w:r>
      <w:r w:rsidRPr="00E3587C">
        <w:rPr>
          <w:rFonts w:eastAsia="Arial"/>
          <w:color w:val="000000"/>
          <w:spacing w:val="-3"/>
          <w:w w:val="97"/>
          <w:sz w:val="28"/>
          <w:szCs w:val="28"/>
        </w:rPr>
        <w:t>н</w:t>
      </w:r>
      <w:r w:rsidRPr="00E3587C">
        <w:rPr>
          <w:rFonts w:eastAsia="Arial"/>
          <w:color w:val="000000"/>
          <w:spacing w:val="-3"/>
          <w:w w:val="96"/>
          <w:sz w:val="28"/>
          <w:szCs w:val="28"/>
        </w:rPr>
        <w:t>и</w:t>
      </w:r>
      <w:r w:rsidRPr="00E3587C">
        <w:rPr>
          <w:rFonts w:eastAsia="Arial"/>
          <w:color w:val="000000"/>
          <w:spacing w:val="-3"/>
          <w:w w:val="111"/>
          <w:sz w:val="28"/>
          <w:szCs w:val="28"/>
        </w:rPr>
        <w:t>к</w:t>
      </w:r>
      <w:r w:rsidRPr="00E3587C">
        <w:rPr>
          <w:rFonts w:eastAsia="Arial"/>
          <w:color w:val="000000"/>
          <w:spacing w:val="-3"/>
          <w:sz w:val="28"/>
          <w:szCs w:val="28"/>
        </w:rPr>
        <w:t>а</w:t>
      </w:r>
      <w:r w:rsidRPr="00E3587C">
        <w:rPr>
          <w:rFonts w:eastAsia="Arial"/>
          <w:color w:val="000000"/>
          <w:spacing w:val="-3"/>
          <w:w w:val="90"/>
          <w:sz w:val="28"/>
          <w:szCs w:val="28"/>
        </w:rPr>
        <w:t>.</w:t>
      </w:r>
      <w:r w:rsidRPr="00E3587C">
        <w:rPr>
          <w:rFonts w:eastAsia="Arial"/>
          <w:color w:val="000000"/>
          <w:spacing w:val="87"/>
          <w:sz w:val="28"/>
          <w:szCs w:val="28"/>
        </w:rPr>
        <w:t xml:space="preserve"> </w:t>
      </w:r>
      <w:r w:rsidRPr="00E3587C">
        <w:rPr>
          <w:rFonts w:eastAsia="Arial"/>
          <w:color w:val="000000"/>
          <w:sz w:val="28"/>
          <w:szCs w:val="28"/>
        </w:rPr>
        <w:t>В</w:t>
      </w:r>
      <w:r w:rsidRPr="00E3587C">
        <w:rPr>
          <w:rFonts w:eastAsia="Arial"/>
          <w:color w:val="000000"/>
          <w:spacing w:val="89"/>
          <w:sz w:val="28"/>
          <w:szCs w:val="28"/>
        </w:rPr>
        <w:t xml:space="preserve"> </w:t>
      </w:r>
      <w:r w:rsidRPr="00E3587C">
        <w:rPr>
          <w:rFonts w:eastAsia="Arial"/>
          <w:color w:val="000000"/>
          <w:spacing w:val="-3"/>
          <w:w w:val="86"/>
          <w:sz w:val="28"/>
          <w:szCs w:val="28"/>
        </w:rPr>
        <w:t>з</w:t>
      </w:r>
      <w:r w:rsidRPr="00E3587C">
        <w:rPr>
          <w:rFonts w:eastAsia="Arial"/>
          <w:color w:val="000000"/>
          <w:spacing w:val="-3"/>
          <w:sz w:val="28"/>
          <w:szCs w:val="28"/>
        </w:rPr>
        <w:t>а</w:t>
      </w:r>
      <w:r w:rsidRPr="00E3587C">
        <w:rPr>
          <w:rFonts w:eastAsia="Arial"/>
          <w:color w:val="000000"/>
          <w:spacing w:val="-4"/>
          <w:w w:val="89"/>
          <w:sz w:val="28"/>
          <w:szCs w:val="28"/>
        </w:rPr>
        <w:t>в</w:t>
      </w:r>
      <w:r w:rsidRPr="00E3587C">
        <w:rPr>
          <w:rFonts w:eastAsia="Arial"/>
          <w:color w:val="000000"/>
          <w:spacing w:val="-3"/>
          <w:w w:val="96"/>
          <w:sz w:val="28"/>
          <w:szCs w:val="28"/>
        </w:rPr>
        <w:t>и</w:t>
      </w:r>
      <w:r w:rsidRPr="00E3587C">
        <w:rPr>
          <w:rFonts w:eastAsia="Arial"/>
          <w:color w:val="000000"/>
          <w:spacing w:val="-3"/>
          <w:w w:val="89"/>
          <w:sz w:val="28"/>
          <w:szCs w:val="28"/>
        </w:rPr>
        <w:t>с</w:t>
      </w:r>
      <w:r w:rsidRPr="00E3587C">
        <w:rPr>
          <w:rFonts w:eastAsia="Arial"/>
          <w:color w:val="000000"/>
          <w:spacing w:val="-3"/>
          <w:w w:val="96"/>
          <w:sz w:val="28"/>
          <w:szCs w:val="28"/>
        </w:rPr>
        <w:t>и</w:t>
      </w:r>
      <w:r w:rsidRPr="00E3587C">
        <w:rPr>
          <w:rFonts w:eastAsia="Arial"/>
          <w:color w:val="000000"/>
          <w:spacing w:val="-3"/>
          <w:w w:val="92"/>
          <w:sz w:val="28"/>
          <w:szCs w:val="28"/>
        </w:rPr>
        <w:t>м</w:t>
      </w:r>
      <w:r w:rsidRPr="00E3587C">
        <w:rPr>
          <w:rFonts w:eastAsia="Arial"/>
          <w:color w:val="000000"/>
          <w:spacing w:val="-3"/>
          <w:w w:val="90"/>
          <w:sz w:val="28"/>
          <w:szCs w:val="28"/>
        </w:rPr>
        <w:t>о</w:t>
      </w:r>
      <w:r w:rsidRPr="00E3587C">
        <w:rPr>
          <w:rFonts w:eastAsia="Arial"/>
          <w:color w:val="000000"/>
          <w:spacing w:val="-3"/>
          <w:w w:val="89"/>
          <w:sz w:val="28"/>
          <w:szCs w:val="28"/>
        </w:rPr>
        <w:t>с</w:t>
      </w:r>
      <w:r w:rsidRPr="00E3587C">
        <w:rPr>
          <w:rFonts w:eastAsia="Arial"/>
          <w:color w:val="000000"/>
          <w:spacing w:val="-3"/>
          <w:w w:val="95"/>
          <w:sz w:val="28"/>
          <w:szCs w:val="28"/>
        </w:rPr>
        <w:t>т</w:t>
      </w:r>
      <w:r w:rsidRPr="00E3587C">
        <w:rPr>
          <w:rFonts w:eastAsia="Arial"/>
          <w:color w:val="000000"/>
          <w:spacing w:val="-3"/>
          <w:w w:val="96"/>
          <w:sz w:val="28"/>
          <w:szCs w:val="28"/>
        </w:rPr>
        <w:t>и</w:t>
      </w:r>
      <w:r w:rsidRPr="00E3587C">
        <w:rPr>
          <w:rFonts w:eastAsia="Arial"/>
          <w:color w:val="000000"/>
          <w:spacing w:val="87"/>
          <w:sz w:val="28"/>
          <w:szCs w:val="28"/>
        </w:rPr>
        <w:t xml:space="preserve"> </w:t>
      </w:r>
      <w:r w:rsidRPr="00E3587C">
        <w:rPr>
          <w:rFonts w:eastAsia="Arial"/>
          <w:color w:val="000000"/>
          <w:w w:val="90"/>
          <w:sz w:val="28"/>
          <w:szCs w:val="28"/>
        </w:rPr>
        <w:t>о</w:t>
      </w:r>
      <w:r w:rsidRPr="00E3587C">
        <w:rPr>
          <w:rFonts w:eastAsia="Arial"/>
          <w:color w:val="000000"/>
          <w:w w:val="95"/>
          <w:sz w:val="28"/>
          <w:szCs w:val="28"/>
        </w:rPr>
        <w:t>т</w:t>
      </w:r>
      <w:r w:rsidRPr="00E3587C">
        <w:rPr>
          <w:rFonts w:eastAsia="Arial"/>
          <w:color w:val="000000"/>
          <w:spacing w:val="88"/>
          <w:sz w:val="28"/>
          <w:szCs w:val="28"/>
        </w:rPr>
        <w:t xml:space="preserve"> </w:t>
      </w:r>
      <w:r w:rsidRPr="00E3587C">
        <w:rPr>
          <w:rFonts w:eastAsia="Arial"/>
          <w:color w:val="000000"/>
          <w:spacing w:val="-2"/>
          <w:w w:val="90"/>
          <w:sz w:val="28"/>
          <w:szCs w:val="28"/>
        </w:rPr>
        <w:t>о</w:t>
      </w:r>
      <w:r w:rsidRPr="00E3587C">
        <w:rPr>
          <w:rFonts w:eastAsia="Arial"/>
          <w:color w:val="000000"/>
          <w:spacing w:val="-2"/>
          <w:w w:val="89"/>
          <w:sz w:val="28"/>
          <w:szCs w:val="28"/>
        </w:rPr>
        <w:t>бс</w:t>
      </w:r>
      <w:r w:rsidRPr="00E3587C">
        <w:rPr>
          <w:rFonts w:eastAsia="Arial"/>
          <w:color w:val="000000"/>
          <w:spacing w:val="-2"/>
          <w:w w:val="95"/>
          <w:sz w:val="28"/>
          <w:szCs w:val="28"/>
        </w:rPr>
        <w:t>т</w:t>
      </w:r>
      <w:r w:rsidRPr="00E3587C">
        <w:rPr>
          <w:rFonts w:eastAsia="Arial"/>
          <w:color w:val="000000"/>
          <w:spacing w:val="-2"/>
          <w:w w:val="90"/>
          <w:sz w:val="28"/>
          <w:szCs w:val="28"/>
        </w:rPr>
        <w:t>о</w:t>
      </w:r>
      <w:r w:rsidRPr="00E3587C">
        <w:rPr>
          <w:rFonts w:eastAsia="Arial"/>
          <w:color w:val="000000"/>
          <w:spacing w:val="-3"/>
          <w:w w:val="85"/>
          <w:sz w:val="28"/>
          <w:szCs w:val="28"/>
        </w:rPr>
        <w:t>я</w:t>
      </w:r>
      <w:r w:rsidRPr="00E3587C">
        <w:rPr>
          <w:rFonts w:eastAsia="Arial"/>
          <w:color w:val="000000"/>
          <w:spacing w:val="-2"/>
          <w:w w:val="95"/>
          <w:sz w:val="28"/>
          <w:szCs w:val="28"/>
        </w:rPr>
        <w:t>т</w:t>
      </w:r>
      <w:r w:rsidRPr="00E3587C">
        <w:rPr>
          <w:rFonts w:eastAsia="Arial"/>
          <w:color w:val="000000"/>
          <w:spacing w:val="-2"/>
          <w:sz w:val="28"/>
          <w:szCs w:val="28"/>
        </w:rPr>
        <w:t>е</w:t>
      </w:r>
      <w:r w:rsidRPr="00E3587C">
        <w:rPr>
          <w:rFonts w:eastAsia="Arial"/>
          <w:color w:val="000000"/>
          <w:spacing w:val="-2"/>
          <w:w w:val="86"/>
          <w:sz w:val="28"/>
          <w:szCs w:val="28"/>
        </w:rPr>
        <w:t>л</w:t>
      </w:r>
      <w:r w:rsidRPr="00E3587C">
        <w:rPr>
          <w:rFonts w:eastAsia="Arial"/>
          <w:color w:val="000000"/>
          <w:spacing w:val="-2"/>
          <w:w w:val="88"/>
          <w:sz w:val="28"/>
          <w:szCs w:val="28"/>
        </w:rPr>
        <w:t>ь</w:t>
      </w:r>
      <w:r w:rsidRPr="00E3587C">
        <w:rPr>
          <w:rFonts w:eastAsia="Arial"/>
          <w:color w:val="000000"/>
          <w:spacing w:val="-2"/>
          <w:w w:val="89"/>
          <w:sz w:val="28"/>
          <w:szCs w:val="28"/>
        </w:rPr>
        <w:t>с</w:t>
      </w:r>
      <w:r w:rsidRPr="00E3587C">
        <w:rPr>
          <w:rFonts w:eastAsia="Arial"/>
          <w:color w:val="000000"/>
          <w:spacing w:val="-3"/>
          <w:w w:val="95"/>
          <w:sz w:val="28"/>
          <w:szCs w:val="28"/>
        </w:rPr>
        <w:t>т</w:t>
      </w:r>
      <w:r w:rsidRPr="00E3587C">
        <w:rPr>
          <w:rFonts w:eastAsia="Arial"/>
          <w:color w:val="000000"/>
          <w:spacing w:val="-2"/>
          <w:w w:val="89"/>
          <w:sz w:val="28"/>
          <w:szCs w:val="28"/>
        </w:rPr>
        <w:t>в</w:t>
      </w:r>
      <w:r w:rsidRPr="00E3587C">
        <w:rPr>
          <w:rFonts w:eastAsia="Arial"/>
          <w:color w:val="000000"/>
          <w:spacing w:val="91"/>
          <w:sz w:val="28"/>
          <w:szCs w:val="28"/>
        </w:rPr>
        <w:t xml:space="preserve"> </w:t>
      </w:r>
      <w:r w:rsidRPr="00E3587C">
        <w:rPr>
          <w:rFonts w:eastAsia="Arial"/>
          <w:color w:val="000000"/>
          <w:w w:val="111"/>
          <w:sz w:val="28"/>
          <w:szCs w:val="28"/>
        </w:rPr>
        <w:t>к</w:t>
      </w:r>
      <w:r w:rsidRPr="00E3587C">
        <w:rPr>
          <w:rFonts w:eastAsia="Arial"/>
          <w:color w:val="000000"/>
          <w:spacing w:val="87"/>
          <w:sz w:val="28"/>
          <w:szCs w:val="28"/>
        </w:rPr>
        <w:t xml:space="preserve"> </w:t>
      </w:r>
      <w:r w:rsidRPr="00E3587C">
        <w:rPr>
          <w:rFonts w:eastAsia="Arial"/>
          <w:color w:val="000000"/>
          <w:spacing w:val="-7"/>
          <w:w w:val="86"/>
          <w:sz w:val="28"/>
          <w:szCs w:val="28"/>
        </w:rPr>
        <w:t>з</w:t>
      </w:r>
      <w:r w:rsidRPr="00E3587C">
        <w:rPr>
          <w:rFonts w:eastAsia="Arial"/>
          <w:color w:val="000000"/>
          <w:spacing w:val="-7"/>
          <w:sz w:val="28"/>
          <w:szCs w:val="28"/>
        </w:rPr>
        <w:t>а</w:t>
      </w:r>
      <w:r w:rsidRPr="00E3587C">
        <w:rPr>
          <w:rFonts w:eastAsia="Arial"/>
          <w:color w:val="000000"/>
          <w:spacing w:val="-8"/>
          <w:w w:val="85"/>
          <w:sz w:val="28"/>
          <w:szCs w:val="28"/>
        </w:rPr>
        <w:t>я</w:t>
      </w:r>
      <w:r w:rsidRPr="00E3587C">
        <w:rPr>
          <w:rFonts w:eastAsia="Arial"/>
          <w:color w:val="000000"/>
          <w:spacing w:val="-7"/>
          <w:w w:val="89"/>
          <w:sz w:val="28"/>
          <w:szCs w:val="28"/>
        </w:rPr>
        <w:t>в</w:t>
      </w:r>
      <w:r w:rsidRPr="00E3587C">
        <w:rPr>
          <w:rFonts w:eastAsia="Arial"/>
          <w:color w:val="000000"/>
          <w:spacing w:val="-7"/>
          <w:w w:val="86"/>
          <w:sz w:val="28"/>
          <w:szCs w:val="28"/>
        </w:rPr>
        <w:t>л</w:t>
      </w:r>
      <w:r w:rsidRPr="00E3587C">
        <w:rPr>
          <w:rFonts w:eastAsia="Arial"/>
          <w:color w:val="000000"/>
          <w:spacing w:val="-7"/>
          <w:sz w:val="28"/>
          <w:szCs w:val="28"/>
        </w:rPr>
        <w:t>е</w:t>
      </w:r>
      <w:r w:rsidRPr="00E3587C">
        <w:rPr>
          <w:rFonts w:eastAsia="Arial"/>
          <w:color w:val="000000"/>
          <w:spacing w:val="-7"/>
          <w:w w:val="97"/>
          <w:sz w:val="28"/>
          <w:szCs w:val="28"/>
        </w:rPr>
        <w:t>н</w:t>
      </w:r>
      <w:r w:rsidRPr="00E3587C">
        <w:rPr>
          <w:rFonts w:eastAsia="Arial"/>
          <w:color w:val="000000"/>
          <w:spacing w:val="-7"/>
          <w:w w:val="96"/>
          <w:sz w:val="28"/>
          <w:szCs w:val="28"/>
        </w:rPr>
        <w:t>и</w:t>
      </w:r>
      <w:r w:rsidRPr="00E3587C">
        <w:rPr>
          <w:rFonts w:eastAsia="Arial"/>
          <w:color w:val="000000"/>
          <w:spacing w:val="-7"/>
          <w:sz w:val="28"/>
          <w:szCs w:val="28"/>
        </w:rPr>
        <w:t>ю</w:t>
      </w:r>
      <w:r w:rsidRPr="00E3587C">
        <w:rPr>
          <w:rFonts w:eastAsia="Arial"/>
          <w:color w:val="000000"/>
          <w:spacing w:val="88"/>
          <w:sz w:val="28"/>
          <w:szCs w:val="28"/>
        </w:rPr>
        <w:t xml:space="preserve"> </w:t>
      </w:r>
      <w:r w:rsidRPr="00E3587C">
        <w:rPr>
          <w:rFonts w:eastAsia="Arial"/>
          <w:color w:val="000000"/>
          <w:w w:val="87"/>
          <w:sz w:val="28"/>
          <w:szCs w:val="28"/>
        </w:rPr>
        <w:t>д</w:t>
      </w:r>
      <w:r w:rsidRPr="00E3587C">
        <w:rPr>
          <w:rFonts w:eastAsia="Arial"/>
          <w:color w:val="000000"/>
          <w:w w:val="90"/>
          <w:sz w:val="28"/>
          <w:szCs w:val="28"/>
        </w:rPr>
        <w:t>о</w:t>
      </w:r>
      <w:r w:rsidRPr="00E3587C">
        <w:rPr>
          <w:rFonts w:eastAsia="Arial"/>
          <w:color w:val="000000"/>
          <w:w w:val="86"/>
          <w:sz w:val="28"/>
          <w:szCs w:val="28"/>
        </w:rPr>
        <w:t>л</w:t>
      </w:r>
      <w:r w:rsidRPr="00E3587C">
        <w:rPr>
          <w:rFonts w:eastAsia="Arial"/>
          <w:color w:val="000000"/>
          <w:w w:val="103"/>
          <w:sz w:val="28"/>
          <w:szCs w:val="28"/>
        </w:rPr>
        <w:t>ж</w:t>
      </w:r>
      <w:r w:rsidRPr="00E3587C">
        <w:rPr>
          <w:rFonts w:eastAsia="Arial"/>
          <w:color w:val="000000"/>
          <w:w w:val="97"/>
          <w:sz w:val="28"/>
          <w:szCs w:val="28"/>
        </w:rPr>
        <w:t>н</w:t>
      </w:r>
      <w:r w:rsidRPr="00E3587C">
        <w:rPr>
          <w:rFonts w:eastAsia="Arial"/>
          <w:color w:val="000000"/>
          <w:w w:val="93"/>
          <w:sz w:val="28"/>
          <w:szCs w:val="28"/>
        </w:rPr>
        <w:t>ы</w:t>
      </w:r>
      <w:r w:rsidRPr="00E3587C">
        <w:rPr>
          <w:rFonts w:eastAsia="Arial"/>
          <w:color w:val="000000"/>
          <w:spacing w:val="88"/>
          <w:sz w:val="28"/>
          <w:szCs w:val="28"/>
        </w:rPr>
        <w:t xml:space="preserve"> </w:t>
      </w:r>
      <w:r w:rsidRPr="00E3587C">
        <w:rPr>
          <w:rFonts w:eastAsia="Arial"/>
          <w:color w:val="000000"/>
          <w:w w:val="89"/>
          <w:sz w:val="28"/>
          <w:szCs w:val="28"/>
        </w:rPr>
        <w:t>б</w:t>
      </w:r>
      <w:r w:rsidRPr="00E3587C">
        <w:rPr>
          <w:rFonts w:eastAsia="Arial"/>
          <w:color w:val="000000"/>
          <w:w w:val="93"/>
          <w:sz w:val="28"/>
          <w:szCs w:val="28"/>
        </w:rPr>
        <w:t>ы</w:t>
      </w:r>
      <w:r w:rsidRPr="00E3587C">
        <w:rPr>
          <w:rFonts w:eastAsia="Arial"/>
          <w:color w:val="000000"/>
          <w:w w:val="95"/>
          <w:sz w:val="28"/>
          <w:szCs w:val="28"/>
        </w:rPr>
        <w:t>т</w:t>
      </w:r>
      <w:r w:rsidRPr="00E3587C">
        <w:rPr>
          <w:rFonts w:eastAsia="Arial"/>
          <w:color w:val="000000"/>
          <w:w w:val="88"/>
          <w:sz w:val="28"/>
          <w:szCs w:val="28"/>
        </w:rPr>
        <w:t>ь</w:t>
      </w:r>
      <w:r w:rsidRPr="00E3587C">
        <w:rPr>
          <w:rFonts w:eastAsia="Arial"/>
          <w:color w:val="000000"/>
          <w:sz w:val="28"/>
          <w:szCs w:val="28"/>
        </w:rPr>
        <w:t xml:space="preserve"> </w:t>
      </w:r>
      <w:r w:rsidRPr="00E3587C">
        <w:rPr>
          <w:rFonts w:eastAsia="Arial"/>
          <w:color w:val="000000"/>
          <w:spacing w:val="-3"/>
          <w:w w:val="99"/>
          <w:sz w:val="28"/>
          <w:szCs w:val="28"/>
        </w:rPr>
        <w:t>п</w:t>
      </w:r>
      <w:r w:rsidRPr="00E3587C">
        <w:rPr>
          <w:rFonts w:eastAsia="Arial"/>
          <w:color w:val="000000"/>
          <w:spacing w:val="-3"/>
          <w:w w:val="90"/>
          <w:sz w:val="28"/>
          <w:szCs w:val="28"/>
        </w:rPr>
        <w:t>р</w:t>
      </w:r>
      <w:r w:rsidRPr="00E3587C">
        <w:rPr>
          <w:rFonts w:eastAsia="Arial"/>
          <w:color w:val="000000"/>
          <w:spacing w:val="-4"/>
          <w:w w:val="96"/>
          <w:sz w:val="28"/>
          <w:szCs w:val="28"/>
        </w:rPr>
        <w:t>и</w:t>
      </w:r>
      <w:r w:rsidRPr="00E3587C">
        <w:rPr>
          <w:rFonts w:eastAsia="Arial"/>
          <w:color w:val="000000"/>
          <w:spacing w:val="-3"/>
          <w:w w:val="86"/>
          <w:sz w:val="28"/>
          <w:szCs w:val="28"/>
        </w:rPr>
        <w:t>л</w:t>
      </w:r>
      <w:r w:rsidRPr="00E3587C">
        <w:rPr>
          <w:rFonts w:eastAsia="Arial"/>
          <w:color w:val="000000"/>
          <w:spacing w:val="-3"/>
          <w:w w:val="90"/>
          <w:sz w:val="28"/>
          <w:szCs w:val="28"/>
        </w:rPr>
        <w:t>о</w:t>
      </w:r>
      <w:r w:rsidRPr="00E3587C">
        <w:rPr>
          <w:rFonts w:eastAsia="Arial"/>
          <w:color w:val="000000"/>
          <w:spacing w:val="-3"/>
          <w:w w:val="103"/>
          <w:sz w:val="28"/>
          <w:szCs w:val="28"/>
        </w:rPr>
        <w:t>ж</w:t>
      </w:r>
      <w:r w:rsidRPr="00E3587C">
        <w:rPr>
          <w:rFonts w:eastAsia="Arial"/>
          <w:color w:val="000000"/>
          <w:spacing w:val="-3"/>
          <w:sz w:val="28"/>
          <w:szCs w:val="28"/>
        </w:rPr>
        <w:t>е</w:t>
      </w:r>
      <w:r w:rsidRPr="00E3587C">
        <w:rPr>
          <w:rFonts w:eastAsia="Arial"/>
          <w:color w:val="000000"/>
          <w:spacing w:val="-3"/>
          <w:w w:val="97"/>
          <w:sz w:val="28"/>
          <w:szCs w:val="28"/>
        </w:rPr>
        <w:t>н</w:t>
      </w:r>
      <w:r w:rsidRPr="00E3587C">
        <w:rPr>
          <w:rFonts w:eastAsia="Arial"/>
          <w:color w:val="000000"/>
          <w:spacing w:val="-3"/>
          <w:w w:val="93"/>
          <w:sz w:val="28"/>
          <w:szCs w:val="28"/>
        </w:rPr>
        <w:t>ы</w:t>
      </w:r>
      <w:r w:rsidRPr="00E3587C">
        <w:rPr>
          <w:rFonts w:eastAsia="Arial"/>
          <w:color w:val="000000"/>
          <w:spacing w:val="-3"/>
          <w:sz w:val="28"/>
          <w:szCs w:val="28"/>
        </w:rPr>
        <w:t>:</w:t>
      </w:r>
      <w:r w:rsidRPr="00E3587C">
        <w:rPr>
          <w:rFonts w:eastAsia="Arial"/>
          <w:color w:val="000000"/>
          <w:spacing w:val="69"/>
          <w:sz w:val="28"/>
          <w:szCs w:val="28"/>
        </w:rPr>
        <w:t xml:space="preserve"> </w:t>
      </w:r>
      <w:r w:rsidRPr="00E3587C">
        <w:rPr>
          <w:rFonts w:eastAsia="Arial"/>
          <w:color w:val="000000"/>
          <w:w w:val="111"/>
          <w:sz w:val="28"/>
          <w:szCs w:val="28"/>
        </w:rPr>
        <w:t>к</w:t>
      </w:r>
      <w:r w:rsidRPr="00E3587C">
        <w:rPr>
          <w:rFonts w:eastAsia="Arial"/>
          <w:color w:val="000000"/>
          <w:w w:val="90"/>
          <w:sz w:val="28"/>
          <w:szCs w:val="28"/>
        </w:rPr>
        <w:t>о</w:t>
      </w:r>
      <w:r w:rsidRPr="00E3587C">
        <w:rPr>
          <w:rFonts w:eastAsia="Arial"/>
          <w:color w:val="000000"/>
          <w:w w:val="99"/>
          <w:sz w:val="28"/>
          <w:szCs w:val="28"/>
        </w:rPr>
        <w:t>п</w:t>
      </w:r>
      <w:r w:rsidRPr="00E3587C">
        <w:rPr>
          <w:rFonts w:eastAsia="Arial"/>
          <w:color w:val="000000"/>
          <w:w w:val="96"/>
          <w:sz w:val="28"/>
          <w:szCs w:val="28"/>
        </w:rPr>
        <w:t>и</w:t>
      </w:r>
      <w:r w:rsidRPr="00E3587C">
        <w:rPr>
          <w:rFonts w:eastAsia="Arial"/>
          <w:color w:val="000000"/>
          <w:w w:val="85"/>
          <w:sz w:val="28"/>
          <w:szCs w:val="28"/>
        </w:rPr>
        <w:t>я</w:t>
      </w:r>
      <w:r w:rsidRPr="00E3587C">
        <w:rPr>
          <w:rFonts w:eastAsia="Arial"/>
          <w:color w:val="000000"/>
          <w:spacing w:val="71"/>
          <w:sz w:val="28"/>
          <w:szCs w:val="28"/>
        </w:rPr>
        <w:t xml:space="preserve"> </w:t>
      </w:r>
      <w:r w:rsidRPr="00E3587C">
        <w:rPr>
          <w:rFonts w:eastAsia="Arial"/>
          <w:color w:val="000000"/>
          <w:spacing w:val="-7"/>
          <w:w w:val="89"/>
          <w:sz w:val="28"/>
          <w:szCs w:val="28"/>
        </w:rPr>
        <w:t>св</w:t>
      </w:r>
      <w:r w:rsidRPr="00E3587C">
        <w:rPr>
          <w:rFonts w:eastAsia="Arial"/>
          <w:color w:val="000000"/>
          <w:spacing w:val="-7"/>
          <w:w w:val="96"/>
          <w:sz w:val="28"/>
          <w:szCs w:val="28"/>
        </w:rPr>
        <w:t>и</w:t>
      </w:r>
      <w:r w:rsidRPr="00E3587C">
        <w:rPr>
          <w:rFonts w:eastAsia="Arial"/>
          <w:color w:val="000000"/>
          <w:spacing w:val="-7"/>
          <w:w w:val="87"/>
          <w:sz w:val="28"/>
          <w:szCs w:val="28"/>
        </w:rPr>
        <w:t>д</w:t>
      </w:r>
      <w:r w:rsidRPr="00E3587C">
        <w:rPr>
          <w:rFonts w:eastAsia="Arial"/>
          <w:color w:val="000000"/>
          <w:spacing w:val="-7"/>
          <w:sz w:val="28"/>
          <w:szCs w:val="28"/>
        </w:rPr>
        <w:t>е</w:t>
      </w:r>
      <w:r w:rsidRPr="00E3587C">
        <w:rPr>
          <w:rFonts w:eastAsia="Arial"/>
          <w:color w:val="000000"/>
          <w:spacing w:val="-8"/>
          <w:w w:val="95"/>
          <w:sz w:val="28"/>
          <w:szCs w:val="28"/>
        </w:rPr>
        <w:t>т</w:t>
      </w:r>
      <w:r w:rsidRPr="00E3587C">
        <w:rPr>
          <w:rFonts w:eastAsia="Arial"/>
          <w:color w:val="000000"/>
          <w:spacing w:val="-7"/>
          <w:sz w:val="28"/>
          <w:szCs w:val="28"/>
        </w:rPr>
        <w:t>е</w:t>
      </w:r>
      <w:r w:rsidRPr="00E3587C">
        <w:rPr>
          <w:rFonts w:eastAsia="Arial"/>
          <w:color w:val="000000"/>
          <w:spacing w:val="-7"/>
          <w:w w:val="86"/>
          <w:sz w:val="28"/>
          <w:szCs w:val="28"/>
        </w:rPr>
        <w:t>л</w:t>
      </w:r>
      <w:r w:rsidRPr="00E3587C">
        <w:rPr>
          <w:rFonts w:eastAsia="Arial"/>
          <w:color w:val="000000"/>
          <w:spacing w:val="-7"/>
          <w:w w:val="88"/>
          <w:sz w:val="28"/>
          <w:szCs w:val="28"/>
        </w:rPr>
        <w:t>ь</w:t>
      </w:r>
      <w:r w:rsidRPr="00E3587C">
        <w:rPr>
          <w:rFonts w:eastAsia="Arial"/>
          <w:color w:val="000000"/>
          <w:spacing w:val="-7"/>
          <w:w w:val="89"/>
          <w:sz w:val="28"/>
          <w:szCs w:val="28"/>
        </w:rPr>
        <w:t>с</w:t>
      </w:r>
      <w:r w:rsidRPr="00E3587C">
        <w:rPr>
          <w:rFonts w:eastAsia="Arial"/>
          <w:color w:val="000000"/>
          <w:spacing w:val="-8"/>
          <w:w w:val="95"/>
          <w:sz w:val="28"/>
          <w:szCs w:val="28"/>
        </w:rPr>
        <w:t>т</w:t>
      </w:r>
      <w:r w:rsidRPr="00E3587C">
        <w:rPr>
          <w:rFonts w:eastAsia="Arial"/>
          <w:color w:val="000000"/>
          <w:spacing w:val="-7"/>
          <w:w w:val="89"/>
          <w:sz w:val="28"/>
          <w:szCs w:val="28"/>
        </w:rPr>
        <w:t>в</w:t>
      </w:r>
      <w:r w:rsidRPr="00E3587C">
        <w:rPr>
          <w:rFonts w:eastAsia="Arial"/>
          <w:color w:val="000000"/>
          <w:spacing w:val="-7"/>
          <w:sz w:val="28"/>
          <w:szCs w:val="28"/>
        </w:rPr>
        <w:t>а</w:t>
      </w:r>
      <w:r w:rsidRPr="00E3587C">
        <w:rPr>
          <w:rFonts w:eastAsia="Arial"/>
          <w:color w:val="000000"/>
          <w:spacing w:val="71"/>
          <w:sz w:val="28"/>
          <w:szCs w:val="28"/>
        </w:rPr>
        <w:t xml:space="preserve"> </w:t>
      </w:r>
      <w:r w:rsidRPr="00E3587C">
        <w:rPr>
          <w:rFonts w:eastAsia="Arial"/>
          <w:color w:val="000000"/>
          <w:w w:val="90"/>
          <w:sz w:val="28"/>
          <w:szCs w:val="28"/>
        </w:rPr>
        <w:t>о</w:t>
      </w:r>
      <w:r w:rsidRPr="00E3587C">
        <w:rPr>
          <w:rFonts w:eastAsia="Arial"/>
          <w:color w:val="000000"/>
          <w:spacing w:val="70"/>
          <w:sz w:val="28"/>
          <w:szCs w:val="28"/>
        </w:rPr>
        <w:t xml:space="preserve"> </w:t>
      </w:r>
      <w:r w:rsidRPr="00E3587C">
        <w:rPr>
          <w:rFonts w:eastAsia="Arial"/>
          <w:color w:val="000000"/>
          <w:spacing w:val="-5"/>
          <w:w w:val="89"/>
          <w:sz w:val="28"/>
          <w:szCs w:val="28"/>
        </w:rPr>
        <w:t>с</w:t>
      </w:r>
      <w:r w:rsidRPr="00E3587C">
        <w:rPr>
          <w:rFonts w:eastAsia="Arial"/>
          <w:color w:val="000000"/>
          <w:spacing w:val="-4"/>
          <w:w w:val="92"/>
          <w:sz w:val="28"/>
          <w:szCs w:val="28"/>
        </w:rPr>
        <w:t>м</w:t>
      </w:r>
      <w:r w:rsidRPr="00E3587C">
        <w:rPr>
          <w:rFonts w:eastAsia="Arial"/>
          <w:color w:val="000000"/>
          <w:spacing w:val="-4"/>
          <w:sz w:val="28"/>
          <w:szCs w:val="28"/>
        </w:rPr>
        <w:t>е</w:t>
      </w:r>
      <w:r w:rsidRPr="00E3587C">
        <w:rPr>
          <w:rFonts w:eastAsia="Arial"/>
          <w:color w:val="000000"/>
          <w:spacing w:val="-4"/>
          <w:w w:val="90"/>
          <w:sz w:val="28"/>
          <w:szCs w:val="28"/>
        </w:rPr>
        <w:t>р</w:t>
      </w:r>
      <w:r w:rsidRPr="00E3587C">
        <w:rPr>
          <w:rFonts w:eastAsia="Arial"/>
          <w:color w:val="000000"/>
          <w:spacing w:val="-4"/>
          <w:w w:val="95"/>
          <w:sz w:val="28"/>
          <w:szCs w:val="28"/>
        </w:rPr>
        <w:t>т</w:t>
      </w:r>
      <w:r w:rsidRPr="00E3587C">
        <w:rPr>
          <w:rFonts w:eastAsia="Arial"/>
          <w:color w:val="000000"/>
          <w:spacing w:val="-4"/>
          <w:w w:val="96"/>
          <w:sz w:val="28"/>
          <w:szCs w:val="28"/>
        </w:rPr>
        <w:t>и</w:t>
      </w:r>
      <w:r w:rsidRPr="00E3587C">
        <w:rPr>
          <w:rFonts w:eastAsia="Arial"/>
          <w:color w:val="000000"/>
          <w:spacing w:val="-4"/>
          <w:w w:val="90"/>
          <w:sz w:val="28"/>
          <w:szCs w:val="28"/>
        </w:rPr>
        <w:t>,</w:t>
      </w:r>
      <w:r w:rsidRPr="00E3587C">
        <w:rPr>
          <w:rFonts w:eastAsia="Arial"/>
          <w:color w:val="000000"/>
          <w:spacing w:val="71"/>
          <w:sz w:val="28"/>
          <w:szCs w:val="28"/>
        </w:rPr>
        <w:t xml:space="preserve"> </w:t>
      </w:r>
      <w:r w:rsidRPr="00E3587C">
        <w:rPr>
          <w:rFonts w:eastAsia="Arial"/>
          <w:color w:val="000000"/>
          <w:w w:val="111"/>
          <w:sz w:val="28"/>
          <w:szCs w:val="28"/>
        </w:rPr>
        <w:t>к</w:t>
      </w:r>
      <w:r w:rsidRPr="00E3587C">
        <w:rPr>
          <w:rFonts w:eastAsia="Arial"/>
          <w:color w:val="000000"/>
          <w:w w:val="90"/>
          <w:sz w:val="28"/>
          <w:szCs w:val="28"/>
        </w:rPr>
        <w:t>о</w:t>
      </w:r>
      <w:r w:rsidRPr="00E3587C">
        <w:rPr>
          <w:rFonts w:eastAsia="Arial"/>
          <w:color w:val="000000"/>
          <w:w w:val="99"/>
          <w:sz w:val="28"/>
          <w:szCs w:val="28"/>
        </w:rPr>
        <w:t>п</w:t>
      </w:r>
      <w:r w:rsidRPr="00E3587C">
        <w:rPr>
          <w:rFonts w:eastAsia="Arial"/>
          <w:color w:val="000000"/>
          <w:w w:val="96"/>
          <w:sz w:val="28"/>
          <w:szCs w:val="28"/>
        </w:rPr>
        <w:t>и</w:t>
      </w:r>
      <w:r w:rsidRPr="00E3587C">
        <w:rPr>
          <w:rFonts w:eastAsia="Arial"/>
          <w:color w:val="000000"/>
          <w:w w:val="85"/>
          <w:sz w:val="28"/>
          <w:szCs w:val="28"/>
        </w:rPr>
        <w:t>я</w:t>
      </w:r>
      <w:r w:rsidRPr="00E3587C">
        <w:rPr>
          <w:rFonts w:eastAsia="Arial"/>
          <w:color w:val="000000"/>
          <w:spacing w:val="69"/>
          <w:sz w:val="28"/>
          <w:szCs w:val="28"/>
        </w:rPr>
        <w:t xml:space="preserve"> </w:t>
      </w:r>
      <w:r w:rsidRPr="00E3587C">
        <w:rPr>
          <w:rFonts w:eastAsia="Arial"/>
          <w:color w:val="000000"/>
          <w:spacing w:val="-7"/>
          <w:w w:val="89"/>
          <w:sz w:val="28"/>
          <w:szCs w:val="28"/>
        </w:rPr>
        <w:t>св</w:t>
      </w:r>
      <w:r w:rsidRPr="00E3587C">
        <w:rPr>
          <w:rFonts w:eastAsia="Arial"/>
          <w:color w:val="000000"/>
          <w:spacing w:val="-7"/>
          <w:w w:val="96"/>
          <w:sz w:val="28"/>
          <w:szCs w:val="28"/>
        </w:rPr>
        <w:t>и</w:t>
      </w:r>
      <w:r w:rsidRPr="00E3587C">
        <w:rPr>
          <w:rFonts w:eastAsia="Arial"/>
          <w:color w:val="000000"/>
          <w:spacing w:val="-7"/>
          <w:w w:val="87"/>
          <w:sz w:val="28"/>
          <w:szCs w:val="28"/>
        </w:rPr>
        <w:t>д</w:t>
      </w:r>
      <w:r w:rsidRPr="00E3587C">
        <w:rPr>
          <w:rFonts w:eastAsia="Arial"/>
          <w:color w:val="000000"/>
          <w:spacing w:val="-7"/>
          <w:sz w:val="28"/>
          <w:szCs w:val="28"/>
        </w:rPr>
        <w:t>е</w:t>
      </w:r>
      <w:r w:rsidRPr="00E3587C">
        <w:rPr>
          <w:rFonts w:eastAsia="Arial"/>
          <w:color w:val="000000"/>
          <w:spacing w:val="-8"/>
          <w:w w:val="95"/>
          <w:sz w:val="28"/>
          <w:szCs w:val="28"/>
        </w:rPr>
        <w:t>т</w:t>
      </w:r>
      <w:r w:rsidRPr="00E3587C">
        <w:rPr>
          <w:rFonts w:eastAsia="Arial"/>
          <w:color w:val="000000"/>
          <w:spacing w:val="-7"/>
          <w:sz w:val="28"/>
          <w:szCs w:val="28"/>
        </w:rPr>
        <w:t>е</w:t>
      </w:r>
      <w:r w:rsidRPr="00E3587C">
        <w:rPr>
          <w:rFonts w:eastAsia="Arial"/>
          <w:color w:val="000000"/>
          <w:spacing w:val="-7"/>
          <w:w w:val="86"/>
          <w:sz w:val="28"/>
          <w:szCs w:val="28"/>
        </w:rPr>
        <w:t>л</w:t>
      </w:r>
      <w:r w:rsidRPr="00E3587C">
        <w:rPr>
          <w:rFonts w:eastAsia="Arial"/>
          <w:color w:val="000000"/>
          <w:spacing w:val="-7"/>
          <w:w w:val="88"/>
          <w:sz w:val="28"/>
          <w:szCs w:val="28"/>
        </w:rPr>
        <w:t>ь</w:t>
      </w:r>
      <w:r w:rsidRPr="00E3587C">
        <w:rPr>
          <w:rFonts w:eastAsia="Arial"/>
          <w:color w:val="000000"/>
          <w:spacing w:val="-7"/>
          <w:w w:val="89"/>
          <w:sz w:val="28"/>
          <w:szCs w:val="28"/>
        </w:rPr>
        <w:t>с</w:t>
      </w:r>
      <w:r w:rsidRPr="00E3587C">
        <w:rPr>
          <w:rFonts w:eastAsia="Arial"/>
          <w:color w:val="000000"/>
          <w:spacing w:val="-8"/>
          <w:w w:val="95"/>
          <w:sz w:val="28"/>
          <w:szCs w:val="28"/>
        </w:rPr>
        <w:t>т</w:t>
      </w:r>
      <w:r w:rsidRPr="00E3587C">
        <w:rPr>
          <w:rFonts w:eastAsia="Arial"/>
          <w:color w:val="000000"/>
          <w:spacing w:val="-7"/>
          <w:w w:val="89"/>
          <w:sz w:val="28"/>
          <w:szCs w:val="28"/>
        </w:rPr>
        <w:t>в</w:t>
      </w:r>
      <w:r w:rsidRPr="00E3587C">
        <w:rPr>
          <w:rFonts w:eastAsia="Arial"/>
          <w:color w:val="000000"/>
          <w:spacing w:val="-7"/>
          <w:sz w:val="28"/>
          <w:szCs w:val="28"/>
        </w:rPr>
        <w:t>а</w:t>
      </w:r>
      <w:r w:rsidRPr="00E3587C">
        <w:rPr>
          <w:rFonts w:eastAsia="Arial"/>
          <w:color w:val="000000"/>
          <w:spacing w:val="71"/>
          <w:sz w:val="28"/>
          <w:szCs w:val="28"/>
        </w:rPr>
        <w:t xml:space="preserve"> </w:t>
      </w:r>
      <w:r w:rsidRPr="00E3587C">
        <w:rPr>
          <w:rFonts w:eastAsia="Arial"/>
          <w:color w:val="000000"/>
          <w:w w:val="90"/>
          <w:sz w:val="28"/>
          <w:szCs w:val="28"/>
        </w:rPr>
        <w:t>о</w:t>
      </w:r>
      <w:r w:rsidRPr="00E3587C">
        <w:rPr>
          <w:rFonts w:eastAsia="Arial"/>
          <w:color w:val="000000"/>
          <w:spacing w:val="70"/>
          <w:sz w:val="28"/>
          <w:szCs w:val="28"/>
        </w:rPr>
        <w:t xml:space="preserve"> </w:t>
      </w:r>
      <w:r w:rsidRPr="00E3587C">
        <w:rPr>
          <w:rFonts w:eastAsia="Arial"/>
          <w:color w:val="000000"/>
          <w:spacing w:val="-11"/>
          <w:w w:val="89"/>
          <w:sz w:val="28"/>
          <w:szCs w:val="28"/>
        </w:rPr>
        <w:t>б</w:t>
      </w:r>
      <w:r w:rsidRPr="00E3587C">
        <w:rPr>
          <w:rFonts w:eastAsia="Arial"/>
          <w:color w:val="000000"/>
          <w:spacing w:val="-11"/>
          <w:w w:val="90"/>
          <w:sz w:val="28"/>
          <w:szCs w:val="28"/>
        </w:rPr>
        <w:t>р</w:t>
      </w:r>
      <w:r w:rsidRPr="00E3587C">
        <w:rPr>
          <w:rFonts w:eastAsia="Arial"/>
          <w:color w:val="000000"/>
          <w:spacing w:val="-11"/>
          <w:sz w:val="28"/>
          <w:szCs w:val="28"/>
        </w:rPr>
        <w:t>а</w:t>
      </w:r>
      <w:r w:rsidRPr="00E3587C">
        <w:rPr>
          <w:rFonts w:eastAsia="Arial"/>
          <w:color w:val="000000"/>
          <w:spacing w:val="-11"/>
          <w:w w:val="111"/>
          <w:sz w:val="28"/>
          <w:szCs w:val="28"/>
        </w:rPr>
        <w:t>к</w:t>
      </w:r>
      <w:r w:rsidRPr="00E3587C">
        <w:rPr>
          <w:rFonts w:eastAsia="Arial"/>
          <w:color w:val="000000"/>
          <w:spacing w:val="-11"/>
          <w:sz w:val="28"/>
          <w:szCs w:val="28"/>
        </w:rPr>
        <w:t>е</w:t>
      </w:r>
      <w:r w:rsidRPr="00E3587C">
        <w:rPr>
          <w:rFonts w:eastAsia="Arial"/>
          <w:color w:val="000000"/>
          <w:spacing w:val="-11"/>
          <w:w w:val="90"/>
          <w:sz w:val="28"/>
          <w:szCs w:val="28"/>
        </w:rPr>
        <w:t>,</w:t>
      </w:r>
      <w:r w:rsidRPr="00E3587C">
        <w:rPr>
          <w:rFonts w:eastAsia="Arial"/>
          <w:color w:val="000000"/>
          <w:sz w:val="28"/>
          <w:szCs w:val="28"/>
        </w:rPr>
        <w:t xml:space="preserve"> </w:t>
      </w:r>
      <w:r w:rsidRPr="00E3587C">
        <w:rPr>
          <w:rFonts w:eastAsia="Arial"/>
          <w:color w:val="000000"/>
          <w:w w:val="111"/>
          <w:sz w:val="28"/>
          <w:szCs w:val="28"/>
        </w:rPr>
        <w:t>к</w:t>
      </w:r>
      <w:r w:rsidRPr="00E3587C">
        <w:rPr>
          <w:rFonts w:eastAsia="Arial"/>
          <w:color w:val="000000"/>
          <w:w w:val="90"/>
          <w:sz w:val="28"/>
          <w:szCs w:val="28"/>
        </w:rPr>
        <w:t>о</w:t>
      </w:r>
      <w:r w:rsidRPr="00E3587C">
        <w:rPr>
          <w:rFonts w:eastAsia="Arial"/>
          <w:color w:val="000000"/>
          <w:w w:val="99"/>
          <w:sz w:val="28"/>
          <w:szCs w:val="28"/>
        </w:rPr>
        <w:t>п</w:t>
      </w:r>
      <w:r w:rsidRPr="00E3587C">
        <w:rPr>
          <w:rFonts w:eastAsia="Arial"/>
          <w:color w:val="000000"/>
          <w:w w:val="96"/>
          <w:sz w:val="28"/>
          <w:szCs w:val="28"/>
        </w:rPr>
        <w:t>и</w:t>
      </w:r>
      <w:r w:rsidRPr="00E3587C">
        <w:rPr>
          <w:rFonts w:eastAsia="Arial"/>
          <w:color w:val="000000"/>
          <w:w w:val="85"/>
          <w:sz w:val="28"/>
          <w:szCs w:val="28"/>
        </w:rPr>
        <w:t>я</w:t>
      </w:r>
      <w:r w:rsidRPr="00E3587C">
        <w:rPr>
          <w:rFonts w:eastAsia="Arial"/>
          <w:color w:val="000000"/>
          <w:spacing w:val="-8"/>
          <w:sz w:val="28"/>
          <w:szCs w:val="28"/>
        </w:rPr>
        <w:t xml:space="preserve"> </w:t>
      </w:r>
      <w:r w:rsidRPr="00E3587C">
        <w:rPr>
          <w:rFonts w:eastAsia="Arial"/>
          <w:color w:val="000000"/>
          <w:spacing w:val="-7"/>
          <w:w w:val="89"/>
          <w:sz w:val="28"/>
          <w:szCs w:val="28"/>
        </w:rPr>
        <w:t>св</w:t>
      </w:r>
      <w:r w:rsidRPr="00E3587C">
        <w:rPr>
          <w:rFonts w:eastAsia="Arial"/>
          <w:color w:val="000000"/>
          <w:spacing w:val="-7"/>
          <w:w w:val="96"/>
          <w:sz w:val="28"/>
          <w:szCs w:val="28"/>
        </w:rPr>
        <w:t>и</w:t>
      </w:r>
      <w:r w:rsidRPr="00E3587C">
        <w:rPr>
          <w:rFonts w:eastAsia="Arial"/>
          <w:color w:val="000000"/>
          <w:spacing w:val="-7"/>
          <w:w w:val="87"/>
          <w:sz w:val="28"/>
          <w:szCs w:val="28"/>
        </w:rPr>
        <w:t>д</w:t>
      </w:r>
      <w:r w:rsidRPr="00E3587C">
        <w:rPr>
          <w:rFonts w:eastAsia="Arial"/>
          <w:color w:val="000000"/>
          <w:spacing w:val="-7"/>
          <w:sz w:val="28"/>
          <w:szCs w:val="28"/>
        </w:rPr>
        <w:t>е</w:t>
      </w:r>
      <w:r w:rsidRPr="00E3587C">
        <w:rPr>
          <w:rFonts w:eastAsia="Arial"/>
          <w:color w:val="000000"/>
          <w:spacing w:val="-7"/>
          <w:w w:val="95"/>
          <w:sz w:val="28"/>
          <w:szCs w:val="28"/>
        </w:rPr>
        <w:t>т</w:t>
      </w:r>
      <w:r w:rsidRPr="00E3587C">
        <w:rPr>
          <w:rFonts w:eastAsia="Arial"/>
          <w:color w:val="000000"/>
          <w:spacing w:val="-7"/>
          <w:sz w:val="28"/>
          <w:szCs w:val="28"/>
        </w:rPr>
        <w:t>е</w:t>
      </w:r>
      <w:r w:rsidRPr="00E3587C">
        <w:rPr>
          <w:rFonts w:eastAsia="Arial"/>
          <w:color w:val="000000"/>
          <w:spacing w:val="-7"/>
          <w:w w:val="86"/>
          <w:sz w:val="28"/>
          <w:szCs w:val="28"/>
        </w:rPr>
        <w:t>л</w:t>
      </w:r>
      <w:r w:rsidRPr="00E3587C">
        <w:rPr>
          <w:rFonts w:eastAsia="Arial"/>
          <w:color w:val="000000"/>
          <w:spacing w:val="-7"/>
          <w:w w:val="88"/>
          <w:sz w:val="28"/>
          <w:szCs w:val="28"/>
        </w:rPr>
        <w:t>ь</w:t>
      </w:r>
      <w:r w:rsidRPr="00E3587C">
        <w:rPr>
          <w:rFonts w:eastAsia="Arial"/>
          <w:color w:val="000000"/>
          <w:spacing w:val="-7"/>
          <w:w w:val="89"/>
          <w:sz w:val="28"/>
          <w:szCs w:val="28"/>
        </w:rPr>
        <w:t>с</w:t>
      </w:r>
      <w:r w:rsidRPr="00E3587C">
        <w:rPr>
          <w:rFonts w:eastAsia="Arial"/>
          <w:color w:val="000000"/>
          <w:spacing w:val="-7"/>
          <w:w w:val="95"/>
          <w:sz w:val="28"/>
          <w:szCs w:val="28"/>
        </w:rPr>
        <w:t>т</w:t>
      </w:r>
      <w:r w:rsidRPr="00E3587C">
        <w:rPr>
          <w:rFonts w:eastAsia="Arial"/>
          <w:color w:val="000000"/>
          <w:spacing w:val="-8"/>
          <w:w w:val="89"/>
          <w:sz w:val="28"/>
          <w:szCs w:val="28"/>
        </w:rPr>
        <w:t>в</w:t>
      </w:r>
      <w:r w:rsidRPr="00E3587C">
        <w:rPr>
          <w:rFonts w:eastAsia="Arial"/>
          <w:color w:val="000000"/>
          <w:spacing w:val="-7"/>
          <w:sz w:val="28"/>
          <w:szCs w:val="28"/>
        </w:rPr>
        <w:t>а</w:t>
      </w:r>
      <w:r w:rsidRPr="00E3587C">
        <w:rPr>
          <w:rFonts w:eastAsia="Arial"/>
          <w:color w:val="000000"/>
          <w:spacing w:val="-6"/>
          <w:sz w:val="28"/>
          <w:szCs w:val="28"/>
        </w:rPr>
        <w:t xml:space="preserve"> </w:t>
      </w:r>
      <w:r w:rsidRPr="00E3587C">
        <w:rPr>
          <w:rFonts w:eastAsia="Arial"/>
          <w:color w:val="000000"/>
          <w:w w:val="90"/>
          <w:sz w:val="28"/>
          <w:szCs w:val="28"/>
        </w:rPr>
        <w:t>о</w:t>
      </w:r>
      <w:r w:rsidRPr="00E3587C">
        <w:rPr>
          <w:rFonts w:eastAsia="Arial"/>
          <w:color w:val="000000"/>
          <w:spacing w:val="-8"/>
          <w:sz w:val="28"/>
          <w:szCs w:val="28"/>
        </w:rPr>
        <w:t xml:space="preserve"> </w:t>
      </w:r>
      <w:r w:rsidRPr="00E3587C">
        <w:rPr>
          <w:rFonts w:eastAsia="Arial"/>
          <w:color w:val="000000"/>
          <w:spacing w:val="-4"/>
          <w:w w:val="90"/>
          <w:sz w:val="28"/>
          <w:szCs w:val="28"/>
        </w:rPr>
        <w:t>ро</w:t>
      </w:r>
      <w:r w:rsidRPr="00E3587C">
        <w:rPr>
          <w:rFonts w:eastAsia="Arial"/>
          <w:color w:val="000000"/>
          <w:spacing w:val="-4"/>
          <w:w w:val="103"/>
          <w:sz w:val="28"/>
          <w:szCs w:val="28"/>
        </w:rPr>
        <w:t>ж</w:t>
      </w:r>
      <w:r w:rsidRPr="00E3587C">
        <w:rPr>
          <w:rFonts w:eastAsia="Arial"/>
          <w:color w:val="000000"/>
          <w:spacing w:val="-4"/>
          <w:w w:val="87"/>
          <w:sz w:val="28"/>
          <w:szCs w:val="28"/>
        </w:rPr>
        <w:t>д</w:t>
      </w:r>
      <w:r w:rsidRPr="00E3587C">
        <w:rPr>
          <w:rFonts w:eastAsia="Arial"/>
          <w:color w:val="000000"/>
          <w:spacing w:val="-4"/>
          <w:sz w:val="28"/>
          <w:szCs w:val="28"/>
        </w:rPr>
        <w:t>е</w:t>
      </w:r>
      <w:r w:rsidRPr="00E3587C">
        <w:rPr>
          <w:rFonts w:eastAsia="Arial"/>
          <w:color w:val="000000"/>
          <w:spacing w:val="-4"/>
          <w:w w:val="97"/>
          <w:sz w:val="28"/>
          <w:szCs w:val="28"/>
        </w:rPr>
        <w:t>н</w:t>
      </w:r>
      <w:r w:rsidRPr="00E3587C">
        <w:rPr>
          <w:rFonts w:eastAsia="Arial"/>
          <w:color w:val="000000"/>
          <w:spacing w:val="-4"/>
          <w:w w:val="96"/>
          <w:sz w:val="28"/>
          <w:szCs w:val="28"/>
        </w:rPr>
        <w:t>ии</w:t>
      </w:r>
      <w:r w:rsidRPr="00E3587C">
        <w:rPr>
          <w:rFonts w:eastAsia="Arial"/>
          <w:color w:val="000000"/>
          <w:spacing w:val="-4"/>
          <w:w w:val="90"/>
          <w:sz w:val="28"/>
          <w:szCs w:val="28"/>
        </w:rPr>
        <w:t>,</w:t>
      </w:r>
      <w:r w:rsidRPr="00E3587C">
        <w:rPr>
          <w:rFonts w:eastAsia="Arial"/>
          <w:color w:val="000000"/>
          <w:spacing w:val="-7"/>
          <w:sz w:val="28"/>
          <w:szCs w:val="28"/>
        </w:rPr>
        <w:t xml:space="preserve"> </w:t>
      </w:r>
      <w:r w:rsidRPr="00E3587C">
        <w:rPr>
          <w:rFonts w:eastAsia="Arial"/>
          <w:color w:val="000000"/>
          <w:spacing w:val="-9"/>
          <w:w w:val="89"/>
          <w:sz w:val="28"/>
          <w:szCs w:val="28"/>
        </w:rPr>
        <w:t>с</w:t>
      </w:r>
      <w:r w:rsidRPr="00E3587C">
        <w:rPr>
          <w:rFonts w:eastAsia="Arial"/>
          <w:color w:val="000000"/>
          <w:spacing w:val="-9"/>
          <w:w w:val="99"/>
          <w:sz w:val="28"/>
          <w:szCs w:val="28"/>
        </w:rPr>
        <w:t>п</w:t>
      </w:r>
      <w:r w:rsidRPr="00E3587C">
        <w:rPr>
          <w:rFonts w:eastAsia="Arial"/>
          <w:color w:val="000000"/>
          <w:spacing w:val="-9"/>
          <w:w w:val="90"/>
          <w:sz w:val="28"/>
          <w:szCs w:val="28"/>
        </w:rPr>
        <w:t>р</w:t>
      </w:r>
      <w:r w:rsidRPr="00E3587C">
        <w:rPr>
          <w:rFonts w:eastAsia="Arial"/>
          <w:color w:val="000000"/>
          <w:spacing w:val="-9"/>
          <w:sz w:val="28"/>
          <w:szCs w:val="28"/>
        </w:rPr>
        <w:t>а</w:t>
      </w:r>
      <w:r w:rsidRPr="00E3587C">
        <w:rPr>
          <w:rFonts w:eastAsia="Arial"/>
          <w:color w:val="000000"/>
          <w:spacing w:val="-9"/>
          <w:w w:val="89"/>
          <w:sz w:val="28"/>
          <w:szCs w:val="28"/>
        </w:rPr>
        <w:t>в</w:t>
      </w:r>
      <w:r w:rsidRPr="00E3587C">
        <w:rPr>
          <w:rFonts w:eastAsia="Arial"/>
          <w:color w:val="000000"/>
          <w:spacing w:val="-9"/>
          <w:w w:val="111"/>
          <w:sz w:val="28"/>
          <w:szCs w:val="28"/>
        </w:rPr>
        <w:t>к</w:t>
      </w:r>
      <w:r w:rsidRPr="00E3587C">
        <w:rPr>
          <w:rFonts w:eastAsia="Arial"/>
          <w:color w:val="000000"/>
          <w:spacing w:val="-9"/>
          <w:sz w:val="28"/>
          <w:szCs w:val="28"/>
        </w:rPr>
        <w:t>а</w:t>
      </w:r>
      <w:r w:rsidRPr="00E3587C">
        <w:rPr>
          <w:rFonts w:eastAsia="Arial"/>
          <w:color w:val="000000"/>
          <w:spacing w:val="-6"/>
          <w:sz w:val="28"/>
          <w:szCs w:val="28"/>
        </w:rPr>
        <w:t xml:space="preserve"> </w:t>
      </w:r>
      <w:r w:rsidRPr="00E3587C">
        <w:rPr>
          <w:rFonts w:eastAsia="Arial"/>
          <w:color w:val="000000"/>
          <w:w w:val="96"/>
          <w:sz w:val="28"/>
          <w:szCs w:val="28"/>
        </w:rPr>
        <w:t>и</w:t>
      </w:r>
      <w:r w:rsidRPr="00E3587C">
        <w:rPr>
          <w:rFonts w:eastAsia="Arial"/>
          <w:color w:val="000000"/>
          <w:w w:val="86"/>
          <w:sz w:val="28"/>
          <w:szCs w:val="28"/>
        </w:rPr>
        <w:t>з</w:t>
      </w:r>
      <w:r w:rsidRPr="00E3587C">
        <w:rPr>
          <w:rFonts w:eastAsia="Arial"/>
          <w:color w:val="000000"/>
          <w:spacing w:val="-9"/>
          <w:sz w:val="28"/>
          <w:szCs w:val="28"/>
        </w:rPr>
        <w:t xml:space="preserve"> </w:t>
      </w:r>
      <w:r w:rsidRPr="00E3587C">
        <w:rPr>
          <w:rFonts w:eastAsia="Arial"/>
          <w:color w:val="000000"/>
          <w:w w:val="97"/>
          <w:sz w:val="28"/>
          <w:szCs w:val="28"/>
        </w:rPr>
        <w:t>Ж</w:t>
      </w:r>
      <w:r w:rsidRPr="00E3587C">
        <w:rPr>
          <w:rFonts w:eastAsia="Arial"/>
          <w:color w:val="000000"/>
          <w:spacing w:val="-1"/>
          <w:w w:val="114"/>
          <w:sz w:val="28"/>
          <w:szCs w:val="28"/>
        </w:rPr>
        <w:t>К</w:t>
      </w:r>
      <w:r w:rsidRPr="00E3587C">
        <w:rPr>
          <w:rFonts w:eastAsia="Arial"/>
          <w:color w:val="000000"/>
          <w:w w:val="108"/>
          <w:sz w:val="28"/>
          <w:szCs w:val="28"/>
        </w:rPr>
        <w:t>Х</w:t>
      </w:r>
      <w:r w:rsidRPr="00E3587C">
        <w:rPr>
          <w:rFonts w:eastAsia="Arial"/>
          <w:color w:val="000000"/>
          <w:w w:val="90"/>
          <w:sz w:val="28"/>
          <w:szCs w:val="28"/>
        </w:rPr>
        <w:t>,</w:t>
      </w:r>
      <w:r w:rsidRPr="00E3587C">
        <w:rPr>
          <w:rFonts w:eastAsia="Arial"/>
          <w:color w:val="000000"/>
          <w:spacing w:val="-6"/>
          <w:sz w:val="28"/>
          <w:szCs w:val="28"/>
        </w:rPr>
        <w:t xml:space="preserve"> </w:t>
      </w:r>
      <w:r w:rsidRPr="00E3587C">
        <w:rPr>
          <w:rFonts w:eastAsia="Arial"/>
          <w:color w:val="000000"/>
          <w:w w:val="99"/>
          <w:sz w:val="28"/>
          <w:szCs w:val="28"/>
        </w:rPr>
        <w:t>п</w:t>
      </w:r>
      <w:r w:rsidRPr="00E3587C">
        <w:rPr>
          <w:rFonts w:eastAsia="Arial"/>
          <w:color w:val="000000"/>
          <w:w w:val="90"/>
          <w:sz w:val="28"/>
          <w:szCs w:val="28"/>
        </w:rPr>
        <w:t>о</w:t>
      </w:r>
      <w:r w:rsidRPr="00E3587C">
        <w:rPr>
          <w:rFonts w:eastAsia="Arial"/>
          <w:color w:val="000000"/>
          <w:spacing w:val="-2"/>
          <w:w w:val="86"/>
          <w:sz w:val="28"/>
          <w:szCs w:val="28"/>
        </w:rPr>
        <w:t>л</w:t>
      </w:r>
      <w:r w:rsidRPr="00E3587C">
        <w:rPr>
          <w:rFonts w:eastAsia="Arial"/>
          <w:color w:val="000000"/>
          <w:w w:val="96"/>
          <w:sz w:val="28"/>
          <w:szCs w:val="28"/>
        </w:rPr>
        <w:t>и</w:t>
      </w:r>
      <w:r w:rsidRPr="00E3587C">
        <w:rPr>
          <w:rFonts w:eastAsia="Arial"/>
          <w:color w:val="000000"/>
          <w:w w:val="93"/>
          <w:sz w:val="28"/>
          <w:szCs w:val="28"/>
        </w:rPr>
        <w:t>ц</w:t>
      </w:r>
      <w:r w:rsidRPr="00E3587C">
        <w:rPr>
          <w:rFonts w:eastAsia="Arial"/>
          <w:color w:val="000000"/>
          <w:w w:val="96"/>
          <w:sz w:val="28"/>
          <w:szCs w:val="28"/>
        </w:rPr>
        <w:t>ии</w:t>
      </w:r>
      <w:r w:rsidRPr="00E3587C">
        <w:rPr>
          <w:rFonts w:eastAsia="Arial"/>
          <w:color w:val="000000"/>
          <w:spacing w:val="-8"/>
          <w:sz w:val="28"/>
          <w:szCs w:val="28"/>
        </w:rPr>
        <w:t xml:space="preserve"> </w:t>
      </w:r>
      <w:r w:rsidRPr="00E3587C">
        <w:rPr>
          <w:rFonts w:eastAsia="Arial"/>
          <w:color w:val="000000"/>
          <w:w w:val="96"/>
          <w:sz w:val="28"/>
          <w:szCs w:val="28"/>
        </w:rPr>
        <w:t>и</w:t>
      </w:r>
      <w:r w:rsidRPr="00E3587C">
        <w:rPr>
          <w:rFonts w:eastAsia="Arial"/>
          <w:color w:val="000000"/>
          <w:spacing w:val="-7"/>
          <w:sz w:val="28"/>
          <w:szCs w:val="28"/>
        </w:rPr>
        <w:t xml:space="preserve"> </w:t>
      </w:r>
      <w:r w:rsidRPr="00E3587C">
        <w:rPr>
          <w:rFonts w:eastAsia="Arial"/>
          <w:color w:val="000000"/>
          <w:w w:val="99"/>
          <w:sz w:val="28"/>
          <w:szCs w:val="28"/>
        </w:rPr>
        <w:t>п</w:t>
      </w:r>
      <w:r w:rsidRPr="00E3587C">
        <w:rPr>
          <w:rFonts w:eastAsia="Arial"/>
          <w:color w:val="000000"/>
          <w:w w:val="90"/>
          <w:sz w:val="28"/>
          <w:szCs w:val="28"/>
        </w:rPr>
        <w:t>р.</w:t>
      </w:r>
      <w:r w:rsidRPr="00E3587C">
        <w:rPr>
          <w:rFonts w:eastAsia="Arial"/>
          <w:color w:val="000000"/>
          <w:sz w:val="28"/>
          <w:szCs w:val="28"/>
        </w:rPr>
        <w:t xml:space="preserve"> </w:t>
      </w:r>
    </w:p>
    <w:p w:rsidR="00370798" w:rsidRPr="00E3587C" w:rsidRDefault="00370798" w:rsidP="00370798">
      <w:pPr>
        <w:ind w:right="-20"/>
        <w:rPr>
          <w:rFonts w:eastAsia="Arial"/>
          <w:color w:val="000000"/>
          <w:spacing w:val="-5"/>
          <w:w w:val="90"/>
          <w:sz w:val="28"/>
          <w:szCs w:val="28"/>
        </w:rPr>
      </w:pPr>
      <w:r w:rsidRPr="00E3587C">
        <w:rPr>
          <w:rFonts w:eastAsia="Arial"/>
          <w:color w:val="000000"/>
          <w:spacing w:val="-7"/>
          <w:w w:val="90"/>
          <w:sz w:val="28"/>
          <w:szCs w:val="28"/>
        </w:rPr>
        <w:t>3.2.</w:t>
      </w:r>
      <w:r w:rsidRPr="00E3587C">
        <w:rPr>
          <w:rFonts w:eastAsia="Arial"/>
          <w:color w:val="000000"/>
          <w:spacing w:val="-7"/>
          <w:w w:val="83"/>
          <w:sz w:val="28"/>
          <w:szCs w:val="28"/>
        </w:rPr>
        <w:t>З</w:t>
      </w:r>
      <w:r w:rsidRPr="00E3587C">
        <w:rPr>
          <w:rFonts w:eastAsia="Arial"/>
          <w:color w:val="000000"/>
          <w:spacing w:val="-7"/>
          <w:sz w:val="28"/>
          <w:szCs w:val="28"/>
        </w:rPr>
        <w:t>а</w:t>
      </w:r>
      <w:r w:rsidRPr="00E3587C">
        <w:rPr>
          <w:rFonts w:eastAsia="Arial"/>
          <w:color w:val="000000"/>
          <w:spacing w:val="-8"/>
          <w:w w:val="85"/>
          <w:sz w:val="28"/>
          <w:szCs w:val="28"/>
        </w:rPr>
        <w:t>я</w:t>
      </w:r>
      <w:r w:rsidRPr="00E3587C">
        <w:rPr>
          <w:rFonts w:eastAsia="Arial"/>
          <w:color w:val="000000"/>
          <w:spacing w:val="-7"/>
          <w:w w:val="89"/>
          <w:sz w:val="28"/>
          <w:szCs w:val="28"/>
        </w:rPr>
        <w:t>в</w:t>
      </w:r>
      <w:r w:rsidRPr="00E3587C">
        <w:rPr>
          <w:rFonts w:eastAsia="Arial"/>
          <w:color w:val="000000"/>
          <w:spacing w:val="-7"/>
          <w:w w:val="86"/>
          <w:sz w:val="28"/>
          <w:szCs w:val="28"/>
        </w:rPr>
        <w:t>л</w:t>
      </w:r>
      <w:r w:rsidRPr="00E3587C">
        <w:rPr>
          <w:rFonts w:eastAsia="Arial"/>
          <w:color w:val="000000"/>
          <w:spacing w:val="-7"/>
          <w:sz w:val="28"/>
          <w:szCs w:val="28"/>
        </w:rPr>
        <w:t>е</w:t>
      </w:r>
      <w:r w:rsidRPr="00E3587C">
        <w:rPr>
          <w:rFonts w:eastAsia="Arial"/>
          <w:color w:val="000000"/>
          <w:spacing w:val="-7"/>
          <w:w w:val="97"/>
          <w:sz w:val="28"/>
          <w:szCs w:val="28"/>
        </w:rPr>
        <w:t>н</w:t>
      </w:r>
      <w:r w:rsidRPr="00E3587C">
        <w:rPr>
          <w:rFonts w:eastAsia="Arial"/>
          <w:color w:val="000000"/>
          <w:spacing w:val="-7"/>
          <w:w w:val="96"/>
          <w:sz w:val="28"/>
          <w:szCs w:val="28"/>
        </w:rPr>
        <w:t>и</w:t>
      </w:r>
      <w:r w:rsidRPr="00E3587C">
        <w:rPr>
          <w:rFonts w:eastAsia="Arial"/>
          <w:color w:val="000000"/>
          <w:spacing w:val="-7"/>
          <w:sz w:val="28"/>
          <w:szCs w:val="28"/>
        </w:rPr>
        <w:t>е</w:t>
      </w:r>
      <w:r w:rsidRPr="00E3587C">
        <w:rPr>
          <w:rFonts w:eastAsia="Arial"/>
          <w:color w:val="000000"/>
          <w:spacing w:val="90"/>
          <w:sz w:val="28"/>
          <w:szCs w:val="28"/>
        </w:rPr>
        <w:t xml:space="preserve"> </w:t>
      </w:r>
      <w:r w:rsidRPr="00E3587C">
        <w:rPr>
          <w:rFonts w:eastAsia="Arial"/>
          <w:color w:val="000000"/>
          <w:spacing w:val="-5"/>
          <w:w w:val="99"/>
          <w:sz w:val="28"/>
          <w:szCs w:val="28"/>
        </w:rPr>
        <w:t>п</w:t>
      </w:r>
      <w:r w:rsidRPr="00E3587C">
        <w:rPr>
          <w:rFonts w:eastAsia="Arial"/>
          <w:color w:val="000000"/>
          <w:spacing w:val="-5"/>
          <w:w w:val="96"/>
          <w:sz w:val="28"/>
          <w:szCs w:val="28"/>
        </w:rPr>
        <w:t>иш</w:t>
      </w:r>
      <w:r w:rsidRPr="00E3587C">
        <w:rPr>
          <w:rFonts w:eastAsia="Arial"/>
          <w:color w:val="000000"/>
          <w:spacing w:val="-5"/>
          <w:sz w:val="28"/>
          <w:szCs w:val="28"/>
        </w:rPr>
        <w:t>е</w:t>
      </w:r>
      <w:r w:rsidRPr="00E3587C">
        <w:rPr>
          <w:rFonts w:eastAsia="Arial"/>
          <w:color w:val="000000"/>
          <w:spacing w:val="-5"/>
          <w:w w:val="95"/>
          <w:sz w:val="28"/>
          <w:szCs w:val="28"/>
        </w:rPr>
        <w:t>т</w:t>
      </w:r>
      <w:r w:rsidRPr="00E3587C">
        <w:rPr>
          <w:rFonts w:eastAsia="Arial"/>
          <w:color w:val="000000"/>
          <w:spacing w:val="-5"/>
          <w:w w:val="89"/>
          <w:sz w:val="28"/>
          <w:szCs w:val="28"/>
        </w:rPr>
        <w:t>с</w:t>
      </w:r>
      <w:r w:rsidRPr="00E3587C">
        <w:rPr>
          <w:rFonts w:eastAsia="Arial"/>
          <w:color w:val="000000"/>
          <w:spacing w:val="-5"/>
          <w:w w:val="85"/>
          <w:sz w:val="28"/>
          <w:szCs w:val="28"/>
        </w:rPr>
        <w:t>я</w:t>
      </w:r>
      <w:r w:rsidRPr="00E3587C">
        <w:rPr>
          <w:rFonts w:eastAsia="Arial"/>
          <w:color w:val="000000"/>
          <w:spacing w:val="90"/>
          <w:sz w:val="28"/>
          <w:szCs w:val="28"/>
        </w:rPr>
        <w:t xml:space="preserve"> </w:t>
      </w:r>
      <w:r w:rsidRPr="00E3587C">
        <w:rPr>
          <w:rFonts w:eastAsia="Arial"/>
          <w:color w:val="000000"/>
          <w:spacing w:val="-16"/>
          <w:w w:val="97"/>
          <w:sz w:val="28"/>
          <w:szCs w:val="28"/>
        </w:rPr>
        <w:t>н</w:t>
      </w:r>
      <w:r w:rsidRPr="00E3587C">
        <w:rPr>
          <w:rFonts w:eastAsia="Arial"/>
          <w:color w:val="000000"/>
          <w:spacing w:val="-16"/>
          <w:sz w:val="28"/>
          <w:szCs w:val="28"/>
        </w:rPr>
        <w:t>а</w:t>
      </w:r>
      <w:r w:rsidRPr="00E3587C">
        <w:rPr>
          <w:rFonts w:eastAsia="Arial"/>
          <w:color w:val="000000"/>
          <w:spacing w:val="88"/>
          <w:sz w:val="28"/>
          <w:szCs w:val="28"/>
        </w:rPr>
        <w:t xml:space="preserve"> </w:t>
      </w:r>
      <w:r w:rsidRPr="00E3587C">
        <w:rPr>
          <w:rFonts w:eastAsia="Arial"/>
          <w:color w:val="000000"/>
          <w:w w:val="96"/>
          <w:sz w:val="28"/>
          <w:szCs w:val="28"/>
        </w:rPr>
        <w:t>и</w:t>
      </w:r>
      <w:r w:rsidRPr="00E3587C">
        <w:rPr>
          <w:rFonts w:eastAsia="Arial"/>
          <w:color w:val="000000"/>
          <w:spacing w:val="1"/>
          <w:w w:val="92"/>
          <w:sz w:val="28"/>
          <w:szCs w:val="28"/>
        </w:rPr>
        <w:t>м</w:t>
      </w:r>
      <w:r w:rsidRPr="00E3587C">
        <w:rPr>
          <w:rFonts w:eastAsia="Arial"/>
          <w:color w:val="000000"/>
          <w:w w:val="85"/>
          <w:sz w:val="28"/>
          <w:szCs w:val="28"/>
        </w:rPr>
        <w:t>я</w:t>
      </w:r>
      <w:r w:rsidRPr="00E3587C">
        <w:rPr>
          <w:rFonts w:eastAsia="Arial"/>
          <w:color w:val="000000"/>
          <w:spacing w:val="89"/>
          <w:sz w:val="28"/>
          <w:szCs w:val="28"/>
        </w:rPr>
        <w:t xml:space="preserve"> </w:t>
      </w:r>
      <w:r w:rsidRPr="00E3587C">
        <w:rPr>
          <w:rFonts w:eastAsia="Arial"/>
          <w:color w:val="000000"/>
          <w:spacing w:val="-7"/>
          <w:w w:val="87"/>
          <w:sz w:val="28"/>
          <w:szCs w:val="28"/>
        </w:rPr>
        <w:t>д</w:t>
      </w:r>
      <w:r w:rsidRPr="00E3587C">
        <w:rPr>
          <w:rFonts w:eastAsia="Arial"/>
          <w:color w:val="000000"/>
          <w:spacing w:val="-7"/>
          <w:w w:val="96"/>
          <w:sz w:val="28"/>
          <w:szCs w:val="28"/>
        </w:rPr>
        <w:t>и</w:t>
      </w:r>
      <w:r w:rsidRPr="00E3587C">
        <w:rPr>
          <w:rFonts w:eastAsia="Arial"/>
          <w:color w:val="000000"/>
          <w:spacing w:val="-7"/>
          <w:w w:val="90"/>
          <w:sz w:val="28"/>
          <w:szCs w:val="28"/>
        </w:rPr>
        <w:t>р</w:t>
      </w:r>
      <w:r w:rsidRPr="00E3587C">
        <w:rPr>
          <w:rFonts w:eastAsia="Arial"/>
          <w:color w:val="000000"/>
          <w:spacing w:val="-7"/>
          <w:sz w:val="28"/>
          <w:szCs w:val="28"/>
        </w:rPr>
        <w:t>е</w:t>
      </w:r>
      <w:r w:rsidRPr="00E3587C">
        <w:rPr>
          <w:rFonts w:eastAsia="Arial"/>
          <w:color w:val="000000"/>
          <w:spacing w:val="-7"/>
          <w:w w:val="111"/>
          <w:sz w:val="28"/>
          <w:szCs w:val="28"/>
        </w:rPr>
        <w:t>к</w:t>
      </w:r>
      <w:r w:rsidRPr="00E3587C">
        <w:rPr>
          <w:rFonts w:eastAsia="Arial"/>
          <w:color w:val="000000"/>
          <w:spacing w:val="-7"/>
          <w:w w:val="95"/>
          <w:sz w:val="28"/>
          <w:szCs w:val="28"/>
        </w:rPr>
        <w:t>т</w:t>
      </w:r>
      <w:r w:rsidRPr="00E3587C">
        <w:rPr>
          <w:rFonts w:eastAsia="Arial"/>
          <w:color w:val="000000"/>
          <w:spacing w:val="-7"/>
          <w:w w:val="90"/>
          <w:sz w:val="28"/>
          <w:szCs w:val="28"/>
        </w:rPr>
        <w:t>ор</w:t>
      </w:r>
      <w:r w:rsidRPr="00E3587C">
        <w:rPr>
          <w:rFonts w:eastAsia="Arial"/>
          <w:color w:val="000000"/>
          <w:spacing w:val="-7"/>
          <w:sz w:val="28"/>
          <w:szCs w:val="28"/>
        </w:rPr>
        <w:t>а</w:t>
      </w:r>
      <w:r w:rsidRPr="00E3587C">
        <w:rPr>
          <w:rFonts w:eastAsia="Arial"/>
          <w:color w:val="000000"/>
          <w:spacing w:val="91"/>
          <w:sz w:val="28"/>
          <w:szCs w:val="28"/>
        </w:rPr>
        <w:t xml:space="preserve"> </w:t>
      </w:r>
      <w:r w:rsidR="00F332B6">
        <w:rPr>
          <w:sz w:val="28"/>
          <w:szCs w:val="28"/>
        </w:rPr>
        <w:t>МКОУ «</w:t>
      </w:r>
      <w:proofErr w:type="spellStart"/>
      <w:r w:rsidR="00F332B6">
        <w:rPr>
          <w:sz w:val="28"/>
          <w:szCs w:val="28"/>
        </w:rPr>
        <w:t>Испикская</w:t>
      </w:r>
      <w:proofErr w:type="spellEnd"/>
      <w:r w:rsidR="00F332B6">
        <w:rPr>
          <w:sz w:val="28"/>
          <w:szCs w:val="28"/>
        </w:rPr>
        <w:t xml:space="preserve"> СОШ» </w:t>
      </w:r>
      <w:r w:rsidRPr="00E3587C">
        <w:rPr>
          <w:rFonts w:eastAsia="Arial"/>
          <w:color w:val="000000"/>
          <w:w w:val="89"/>
          <w:sz w:val="28"/>
          <w:szCs w:val="28"/>
        </w:rPr>
        <w:t>с</w:t>
      </w:r>
      <w:r w:rsidRPr="00E3587C">
        <w:rPr>
          <w:rFonts w:eastAsia="Arial"/>
          <w:color w:val="000000"/>
          <w:spacing w:val="89"/>
          <w:sz w:val="28"/>
          <w:szCs w:val="28"/>
        </w:rPr>
        <w:t xml:space="preserve"> </w:t>
      </w:r>
      <w:r w:rsidRPr="00E3587C">
        <w:rPr>
          <w:rFonts w:eastAsia="Arial"/>
          <w:color w:val="000000"/>
          <w:w w:val="95"/>
          <w:sz w:val="28"/>
          <w:szCs w:val="28"/>
        </w:rPr>
        <w:t>т</w:t>
      </w:r>
      <w:r w:rsidRPr="00E3587C">
        <w:rPr>
          <w:rFonts w:eastAsia="Arial"/>
          <w:color w:val="000000"/>
          <w:w w:val="90"/>
          <w:sz w:val="28"/>
          <w:szCs w:val="28"/>
        </w:rPr>
        <w:t>о</w:t>
      </w:r>
      <w:r w:rsidRPr="00E3587C">
        <w:rPr>
          <w:rFonts w:eastAsia="Arial"/>
          <w:color w:val="000000"/>
          <w:w w:val="96"/>
          <w:sz w:val="28"/>
          <w:szCs w:val="28"/>
        </w:rPr>
        <w:t>ч</w:t>
      </w:r>
      <w:r w:rsidRPr="00E3587C">
        <w:rPr>
          <w:rFonts w:eastAsia="Arial"/>
          <w:color w:val="000000"/>
          <w:w w:val="97"/>
          <w:sz w:val="28"/>
          <w:szCs w:val="28"/>
        </w:rPr>
        <w:t>н</w:t>
      </w:r>
      <w:r w:rsidRPr="00E3587C">
        <w:rPr>
          <w:rFonts w:eastAsia="Arial"/>
          <w:color w:val="000000"/>
          <w:w w:val="93"/>
          <w:sz w:val="28"/>
          <w:szCs w:val="28"/>
        </w:rPr>
        <w:t>ы</w:t>
      </w:r>
      <w:r w:rsidRPr="00E3587C">
        <w:rPr>
          <w:rFonts w:eastAsia="Arial"/>
          <w:color w:val="000000"/>
          <w:w w:val="92"/>
          <w:sz w:val="28"/>
          <w:szCs w:val="28"/>
        </w:rPr>
        <w:t>м</w:t>
      </w:r>
      <w:r w:rsidRPr="00E3587C">
        <w:rPr>
          <w:rFonts w:eastAsia="Arial"/>
          <w:color w:val="000000"/>
          <w:sz w:val="28"/>
          <w:szCs w:val="28"/>
        </w:rPr>
        <w:t xml:space="preserve"> </w:t>
      </w:r>
      <w:r w:rsidRPr="00E3587C">
        <w:rPr>
          <w:rFonts w:eastAsia="Arial"/>
          <w:color w:val="000000"/>
          <w:spacing w:val="-10"/>
          <w:sz w:val="28"/>
          <w:szCs w:val="28"/>
        </w:rPr>
        <w:t>у</w:t>
      </w:r>
      <w:r w:rsidRPr="00E3587C">
        <w:rPr>
          <w:rFonts w:eastAsia="Arial"/>
          <w:color w:val="000000"/>
          <w:spacing w:val="-10"/>
          <w:w w:val="111"/>
          <w:sz w:val="28"/>
          <w:szCs w:val="28"/>
        </w:rPr>
        <w:t>к</w:t>
      </w:r>
      <w:r w:rsidRPr="00E3587C">
        <w:rPr>
          <w:rFonts w:eastAsia="Arial"/>
          <w:color w:val="000000"/>
          <w:spacing w:val="-10"/>
          <w:sz w:val="28"/>
          <w:szCs w:val="28"/>
        </w:rPr>
        <w:t>а</w:t>
      </w:r>
      <w:r w:rsidRPr="00E3587C">
        <w:rPr>
          <w:rFonts w:eastAsia="Arial"/>
          <w:color w:val="000000"/>
          <w:spacing w:val="-11"/>
          <w:w w:val="86"/>
          <w:sz w:val="28"/>
          <w:szCs w:val="28"/>
        </w:rPr>
        <w:t>з</w:t>
      </w:r>
      <w:r w:rsidRPr="00E3587C">
        <w:rPr>
          <w:rFonts w:eastAsia="Arial"/>
          <w:color w:val="000000"/>
          <w:spacing w:val="-10"/>
          <w:sz w:val="28"/>
          <w:szCs w:val="28"/>
        </w:rPr>
        <w:t>а</w:t>
      </w:r>
      <w:r w:rsidRPr="00E3587C">
        <w:rPr>
          <w:rFonts w:eastAsia="Arial"/>
          <w:color w:val="000000"/>
          <w:spacing w:val="-10"/>
          <w:w w:val="97"/>
          <w:sz w:val="28"/>
          <w:szCs w:val="28"/>
        </w:rPr>
        <w:t>н</w:t>
      </w:r>
      <w:r w:rsidRPr="00E3587C">
        <w:rPr>
          <w:rFonts w:eastAsia="Arial"/>
          <w:color w:val="000000"/>
          <w:spacing w:val="-10"/>
          <w:w w:val="96"/>
          <w:sz w:val="28"/>
          <w:szCs w:val="28"/>
        </w:rPr>
        <w:t>и</w:t>
      </w:r>
      <w:r w:rsidRPr="00E3587C">
        <w:rPr>
          <w:rFonts w:eastAsia="Arial"/>
          <w:color w:val="000000"/>
          <w:spacing w:val="-10"/>
          <w:sz w:val="28"/>
          <w:szCs w:val="28"/>
        </w:rPr>
        <w:t>е</w:t>
      </w:r>
      <w:r w:rsidRPr="00E3587C">
        <w:rPr>
          <w:rFonts w:eastAsia="Arial"/>
          <w:color w:val="000000"/>
          <w:spacing w:val="-10"/>
          <w:w w:val="92"/>
          <w:sz w:val="28"/>
          <w:szCs w:val="28"/>
        </w:rPr>
        <w:t>м</w:t>
      </w:r>
      <w:r w:rsidRPr="00E3587C">
        <w:rPr>
          <w:rFonts w:eastAsia="Arial"/>
          <w:color w:val="000000"/>
          <w:spacing w:val="-7"/>
          <w:sz w:val="28"/>
          <w:szCs w:val="28"/>
        </w:rPr>
        <w:t xml:space="preserve"> </w:t>
      </w:r>
      <w:r w:rsidRPr="00E3587C">
        <w:rPr>
          <w:rFonts w:eastAsia="Arial"/>
          <w:color w:val="000000"/>
          <w:w w:val="99"/>
          <w:sz w:val="28"/>
          <w:szCs w:val="28"/>
        </w:rPr>
        <w:t>п</w:t>
      </w:r>
      <w:r w:rsidRPr="00E3587C">
        <w:rPr>
          <w:rFonts w:eastAsia="Arial"/>
          <w:color w:val="000000"/>
          <w:w w:val="90"/>
          <w:sz w:val="28"/>
          <w:szCs w:val="28"/>
        </w:rPr>
        <w:t>р</w:t>
      </w:r>
      <w:r w:rsidRPr="00E3587C">
        <w:rPr>
          <w:rFonts w:eastAsia="Arial"/>
          <w:color w:val="000000"/>
          <w:w w:val="96"/>
          <w:sz w:val="28"/>
          <w:szCs w:val="28"/>
        </w:rPr>
        <w:t>и</w:t>
      </w:r>
      <w:r w:rsidRPr="00E3587C">
        <w:rPr>
          <w:rFonts w:eastAsia="Arial"/>
          <w:color w:val="000000"/>
          <w:spacing w:val="-1"/>
          <w:w w:val="96"/>
          <w:sz w:val="28"/>
          <w:szCs w:val="28"/>
        </w:rPr>
        <w:t>ч</w:t>
      </w:r>
      <w:r w:rsidRPr="00E3587C">
        <w:rPr>
          <w:rFonts w:eastAsia="Arial"/>
          <w:color w:val="000000"/>
          <w:w w:val="96"/>
          <w:sz w:val="28"/>
          <w:szCs w:val="28"/>
        </w:rPr>
        <w:t>и</w:t>
      </w:r>
      <w:r w:rsidRPr="00E3587C">
        <w:rPr>
          <w:rFonts w:eastAsia="Arial"/>
          <w:color w:val="000000"/>
          <w:w w:val="97"/>
          <w:sz w:val="28"/>
          <w:szCs w:val="28"/>
        </w:rPr>
        <w:t>н</w:t>
      </w:r>
      <w:r w:rsidRPr="00E3587C">
        <w:rPr>
          <w:rFonts w:eastAsia="Arial"/>
          <w:color w:val="000000"/>
          <w:spacing w:val="-7"/>
          <w:sz w:val="28"/>
          <w:szCs w:val="28"/>
        </w:rPr>
        <w:t xml:space="preserve"> </w:t>
      </w:r>
      <w:r w:rsidRPr="00E3587C">
        <w:rPr>
          <w:rFonts w:eastAsia="Arial"/>
          <w:color w:val="000000"/>
          <w:spacing w:val="-1"/>
          <w:w w:val="87"/>
          <w:sz w:val="28"/>
          <w:szCs w:val="28"/>
        </w:rPr>
        <w:t>д</w:t>
      </w:r>
      <w:r w:rsidRPr="00E3587C">
        <w:rPr>
          <w:rFonts w:eastAsia="Arial"/>
          <w:color w:val="000000"/>
          <w:w w:val="86"/>
          <w:sz w:val="28"/>
          <w:szCs w:val="28"/>
        </w:rPr>
        <w:t>л</w:t>
      </w:r>
      <w:r w:rsidRPr="00E3587C">
        <w:rPr>
          <w:rFonts w:eastAsia="Arial"/>
          <w:color w:val="000000"/>
          <w:w w:val="85"/>
          <w:sz w:val="28"/>
          <w:szCs w:val="28"/>
        </w:rPr>
        <w:t>я</w:t>
      </w:r>
      <w:r w:rsidRPr="00E3587C">
        <w:rPr>
          <w:rFonts w:eastAsia="Arial"/>
          <w:color w:val="000000"/>
          <w:spacing w:val="-6"/>
          <w:sz w:val="28"/>
          <w:szCs w:val="28"/>
        </w:rPr>
        <w:t xml:space="preserve"> </w:t>
      </w:r>
      <w:r w:rsidRPr="00E3587C">
        <w:rPr>
          <w:rFonts w:eastAsia="Arial"/>
          <w:color w:val="000000"/>
          <w:spacing w:val="-6"/>
          <w:w w:val="89"/>
          <w:sz w:val="28"/>
          <w:szCs w:val="28"/>
        </w:rPr>
        <w:t>в</w:t>
      </w:r>
      <w:r w:rsidRPr="00E3587C">
        <w:rPr>
          <w:rFonts w:eastAsia="Arial"/>
          <w:color w:val="000000"/>
          <w:spacing w:val="-5"/>
          <w:w w:val="93"/>
          <w:sz w:val="28"/>
          <w:szCs w:val="28"/>
        </w:rPr>
        <w:t>ы</w:t>
      </w:r>
      <w:r w:rsidRPr="00E3587C">
        <w:rPr>
          <w:rFonts w:eastAsia="Arial"/>
          <w:color w:val="000000"/>
          <w:spacing w:val="-5"/>
          <w:w w:val="87"/>
          <w:sz w:val="28"/>
          <w:szCs w:val="28"/>
        </w:rPr>
        <w:t>д</w:t>
      </w:r>
      <w:r w:rsidRPr="00E3587C">
        <w:rPr>
          <w:rFonts w:eastAsia="Arial"/>
          <w:color w:val="000000"/>
          <w:spacing w:val="-5"/>
          <w:sz w:val="28"/>
          <w:szCs w:val="28"/>
        </w:rPr>
        <w:t>а</w:t>
      </w:r>
      <w:r w:rsidRPr="00E3587C">
        <w:rPr>
          <w:rFonts w:eastAsia="Arial"/>
          <w:color w:val="000000"/>
          <w:spacing w:val="-5"/>
          <w:w w:val="96"/>
          <w:sz w:val="28"/>
          <w:szCs w:val="28"/>
        </w:rPr>
        <w:t>чи</w:t>
      </w:r>
      <w:r w:rsidRPr="00E3587C">
        <w:rPr>
          <w:rFonts w:eastAsia="Arial"/>
          <w:color w:val="000000"/>
          <w:spacing w:val="-5"/>
          <w:w w:val="90"/>
          <w:sz w:val="28"/>
          <w:szCs w:val="28"/>
        </w:rPr>
        <w:t>.</w:t>
      </w:r>
    </w:p>
    <w:p w:rsidR="00370798" w:rsidRPr="00E3587C" w:rsidRDefault="00370798" w:rsidP="00370798">
      <w:pPr>
        <w:spacing w:line="240" w:lineRule="exact"/>
        <w:rPr>
          <w:rFonts w:eastAsia="Arial"/>
          <w:spacing w:val="-5"/>
          <w:w w:val="90"/>
        </w:rPr>
      </w:pPr>
    </w:p>
    <w:p w:rsidR="00370798" w:rsidRPr="00E3587C" w:rsidRDefault="00370798" w:rsidP="00370798">
      <w:pPr>
        <w:spacing w:line="240" w:lineRule="exact"/>
        <w:rPr>
          <w:rFonts w:eastAsia="Arial"/>
          <w:spacing w:val="-5"/>
          <w:w w:val="90"/>
        </w:rPr>
      </w:pPr>
    </w:p>
    <w:p w:rsidR="00370798" w:rsidRPr="00E3587C" w:rsidRDefault="00370798" w:rsidP="00370798">
      <w:pPr>
        <w:spacing w:after="2" w:line="120" w:lineRule="exact"/>
        <w:rPr>
          <w:rFonts w:eastAsia="Arial"/>
          <w:spacing w:val="-5"/>
          <w:w w:val="90"/>
          <w:sz w:val="12"/>
          <w:szCs w:val="12"/>
        </w:rPr>
      </w:pPr>
    </w:p>
    <w:p w:rsidR="00370798" w:rsidRPr="00E3587C" w:rsidRDefault="00370798" w:rsidP="00370798">
      <w:pPr>
        <w:ind w:right="-20"/>
        <w:jc w:val="center"/>
        <w:rPr>
          <w:rFonts w:eastAsia="Arial"/>
          <w:spacing w:val="-3"/>
          <w:w w:val="90"/>
        </w:rPr>
      </w:pPr>
      <w:r w:rsidRPr="00E3587C">
        <w:rPr>
          <w:rFonts w:eastAsia="Arial"/>
          <w:b/>
          <w:bCs/>
          <w:color w:val="000000"/>
          <w:spacing w:val="10"/>
          <w:sz w:val="28"/>
          <w:szCs w:val="28"/>
        </w:rPr>
        <w:t>I</w:t>
      </w:r>
      <w:r w:rsidRPr="00E3587C">
        <w:rPr>
          <w:rFonts w:eastAsia="Arial"/>
          <w:b/>
          <w:bCs/>
          <w:color w:val="000000"/>
          <w:spacing w:val="10"/>
          <w:w w:val="108"/>
          <w:sz w:val="28"/>
          <w:szCs w:val="28"/>
        </w:rPr>
        <w:t>V</w:t>
      </w:r>
      <w:r w:rsidRPr="00E3587C">
        <w:rPr>
          <w:rFonts w:eastAsia="Arial"/>
          <w:b/>
          <w:bCs/>
          <w:color w:val="000000"/>
          <w:spacing w:val="10"/>
          <w:w w:val="90"/>
          <w:sz w:val="28"/>
          <w:szCs w:val="28"/>
        </w:rPr>
        <w:t>.</w:t>
      </w:r>
      <w:r w:rsidRPr="00E3587C">
        <w:rPr>
          <w:rFonts w:eastAsia="Arial"/>
          <w:color w:val="000000"/>
          <w:spacing w:val="-7"/>
          <w:sz w:val="28"/>
          <w:szCs w:val="28"/>
        </w:rPr>
        <w:t xml:space="preserve"> </w:t>
      </w:r>
      <w:r>
        <w:rPr>
          <w:rFonts w:eastAsia="Arial"/>
          <w:b/>
          <w:bCs/>
          <w:color w:val="000000"/>
          <w:spacing w:val="5"/>
          <w:w w:val="108"/>
          <w:sz w:val="28"/>
          <w:szCs w:val="28"/>
        </w:rPr>
        <w:t>Заключительные положения</w:t>
      </w:r>
    </w:p>
    <w:p w:rsidR="00370798" w:rsidRPr="00E3587C" w:rsidRDefault="00370798" w:rsidP="00370798">
      <w:pPr>
        <w:ind w:right="-20"/>
        <w:rPr>
          <w:rFonts w:eastAsia="Arial"/>
          <w:color w:val="000000"/>
          <w:spacing w:val="-5"/>
          <w:w w:val="90"/>
          <w:sz w:val="28"/>
          <w:szCs w:val="28"/>
        </w:rPr>
      </w:pPr>
      <w:r w:rsidRPr="00E3587C">
        <w:rPr>
          <w:rFonts w:eastAsia="Arial"/>
          <w:color w:val="000000"/>
          <w:w w:val="90"/>
          <w:sz w:val="28"/>
          <w:szCs w:val="28"/>
        </w:rPr>
        <w:t>4.1.</w:t>
      </w:r>
      <w:r w:rsidRPr="00E3587C">
        <w:rPr>
          <w:rFonts w:eastAsia="Arial"/>
          <w:color w:val="000000"/>
          <w:spacing w:val="157"/>
          <w:sz w:val="28"/>
          <w:szCs w:val="28"/>
        </w:rPr>
        <w:t xml:space="preserve"> </w:t>
      </w:r>
      <w:r w:rsidRPr="00E3587C">
        <w:rPr>
          <w:rFonts w:eastAsia="Arial"/>
          <w:color w:val="000000"/>
          <w:spacing w:val="-11"/>
          <w:w w:val="107"/>
          <w:sz w:val="28"/>
          <w:szCs w:val="28"/>
        </w:rPr>
        <w:t>М</w:t>
      </w:r>
      <w:r w:rsidRPr="00E3587C">
        <w:rPr>
          <w:rFonts w:eastAsia="Arial"/>
          <w:color w:val="000000"/>
          <w:spacing w:val="-11"/>
          <w:sz w:val="28"/>
          <w:szCs w:val="28"/>
        </w:rPr>
        <w:t>а</w:t>
      </w:r>
      <w:r w:rsidRPr="00E3587C">
        <w:rPr>
          <w:rFonts w:eastAsia="Arial"/>
          <w:color w:val="000000"/>
          <w:spacing w:val="-12"/>
          <w:w w:val="95"/>
          <w:sz w:val="28"/>
          <w:szCs w:val="28"/>
        </w:rPr>
        <w:t>т</w:t>
      </w:r>
      <w:r w:rsidRPr="00E3587C">
        <w:rPr>
          <w:rFonts w:eastAsia="Arial"/>
          <w:color w:val="000000"/>
          <w:spacing w:val="-11"/>
          <w:sz w:val="28"/>
          <w:szCs w:val="28"/>
        </w:rPr>
        <w:t>е</w:t>
      </w:r>
      <w:r w:rsidRPr="00E3587C">
        <w:rPr>
          <w:rFonts w:eastAsia="Arial"/>
          <w:color w:val="000000"/>
          <w:spacing w:val="-11"/>
          <w:w w:val="90"/>
          <w:sz w:val="28"/>
          <w:szCs w:val="28"/>
        </w:rPr>
        <w:t>р</w:t>
      </w:r>
      <w:r w:rsidRPr="00E3587C">
        <w:rPr>
          <w:rFonts w:eastAsia="Arial"/>
          <w:color w:val="000000"/>
          <w:spacing w:val="-11"/>
          <w:w w:val="96"/>
          <w:sz w:val="28"/>
          <w:szCs w:val="28"/>
        </w:rPr>
        <w:t>и</w:t>
      </w:r>
      <w:r w:rsidRPr="00E3587C">
        <w:rPr>
          <w:rFonts w:eastAsia="Arial"/>
          <w:color w:val="000000"/>
          <w:spacing w:val="-11"/>
          <w:sz w:val="28"/>
          <w:szCs w:val="28"/>
        </w:rPr>
        <w:t>а</w:t>
      </w:r>
      <w:r w:rsidRPr="00E3587C">
        <w:rPr>
          <w:rFonts w:eastAsia="Arial"/>
          <w:color w:val="000000"/>
          <w:spacing w:val="-11"/>
          <w:w w:val="86"/>
          <w:sz w:val="28"/>
          <w:szCs w:val="28"/>
        </w:rPr>
        <w:t>л</w:t>
      </w:r>
      <w:r w:rsidRPr="00E3587C">
        <w:rPr>
          <w:rFonts w:eastAsia="Arial"/>
          <w:color w:val="000000"/>
          <w:spacing w:val="-11"/>
          <w:w w:val="88"/>
          <w:sz w:val="28"/>
          <w:szCs w:val="28"/>
        </w:rPr>
        <w:t>ь</w:t>
      </w:r>
      <w:r w:rsidRPr="00E3587C">
        <w:rPr>
          <w:rFonts w:eastAsia="Arial"/>
          <w:color w:val="000000"/>
          <w:spacing w:val="-11"/>
          <w:w w:val="97"/>
          <w:sz w:val="28"/>
          <w:szCs w:val="28"/>
        </w:rPr>
        <w:t>н</w:t>
      </w:r>
      <w:r w:rsidRPr="00E3587C">
        <w:rPr>
          <w:rFonts w:eastAsia="Arial"/>
          <w:color w:val="000000"/>
          <w:spacing w:val="-11"/>
          <w:sz w:val="28"/>
          <w:szCs w:val="28"/>
        </w:rPr>
        <w:t>а</w:t>
      </w:r>
      <w:r w:rsidRPr="00E3587C">
        <w:rPr>
          <w:rFonts w:eastAsia="Arial"/>
          <w:color w:val="000000"/>
          <w:spacing w:val="-11"/>
          <w:w w:val="85"/>
          <w:sz w:val="28"/>
          <w:szCs w:val="28"/>
        </w:rPr>
        <w:t>я</w:t>
      </w:r>
      <w:r w:rsidRPr="00E3587C">
        <w:rPr>
          <w:rFonts w:eastAsia="Arial"/>
          <w:color w:val="000000"/>
          <w:spacing w:val="160"/>
          <w:sz w:val="28"/>
          <w:szCs w:val="28"/>
        </w:rPr>
        <w:t xml:space="preserve"> </w:t>
      </w:r>
      <w:r w:rsidRPr="00E3587C">
        <w:rPr>
          <w:rFonts w:eastAsia="Arial"/>
          <w:color w:val="000000"/>
          <w:w w:val="99"/>
          <w:sz w:val="28"/>
          <w:szCs w:val="28"/>
        </w:rPr>
        <w:t>п</w:t>
      </w:r>
      <w:r w:rsidRPr="00E3587C">
        <w:rPr>
          <w:rFonts w:eastAsia="Arial"/>
          <w:color w:val="000000"/>
          <w:w w:val="90"/>
          <w:sz w:val="28"/>
          <w:szCs w:val="28"/>
        </w:rPr>
        <w:t>о</w:t>
      </w:r>
      <w:r w:rsidRPr="00E3587C">
        <w:rPr>
          <w:rFonts w:eastAsia="Arial"/>
          <w:color w:val="000000"/>
          <w:spacing w:val="1"/>
          <w:w w:val="92"/>
          <w:sz w:val="28"/>
          <w:szCs w:val="28"/>
        </w:rPr>
        <w:t>м</w:t>
      </w:r>
      <w:r w:rsidRPr="00E3587C">
        <w:rPr>
          <w:rFonts w:eastAsia="Arial"/>
          <w:color w:val="000000"/>
          <w:spacing w:val="-1"/>
          <w:w w:val="90"/>
          <w:sz w:val="28"/>
          <w:szCs w:val="28"/>
        </w:rPr>
        <w:t>о</w:t>
      </w:r>
      <w:r w:rsidRPr="00E3587C">
        <w:rPr>
          <w:rFonts w:eastAsia="Arial"/>
          <w:color w:val="000000"/>
          <w:w w:val="94"/>
          <w:sz w:val="28"/>
          <w:szCs w:val="28"/>
        </w:rPr>
        <w:t>щ</w:t>
      </w:r>
      <w:r w:rsidRPr="00E3587C">
        <w:rPr>
          <w:rFonts w:eastAsia="Arial"/>
          <w:color w:val="000000"/>
          <w:w w:val="88"/>
          <w:sz w:val="28"/>
          <w:szCs w:val="28"/>
        </w:rPr>
        <w:t>ь</w:t>
      </w:r>
      <w:r w:rsidRPr="00E3587C">
        <w:rPr>
          <w:rFonts w:eastAsia="Arial"/>
          <w:color w:val="000000"/>
          <w:w w:val="90"/>
          <w:sz w:val="28"/>
          <w:szCs w:val="28"/>
        </w:rPr>
        <w:t>,</w:t>
      </w:r>
      <w:r w:rsidRPr="00E3587C">
        <w:rPr>
          <w:rFonts w:eastAsia="Arial"/>
          <w:color w:val="000000"/>
          <w:spacing w:val="159"/>
          <w:sz w:val="28"/>
          <w:szCs w:val="28"/>
        </w:rPr>
        <w:t xml:space="preserve"> </w:t>
      </w:r>
      <w:r w:rsidRPr="00E3587C">
        <w:rPr>
          <w:rFonts w:eastAsia="Arial"/>
          <w:color w:val="000000"/>
          <w:spacing w:val="-6"/>
          <w:w w:val="99"/>
          <w:sz w:val="28"/>
          <w:szCs w:val="28"/>
        </w:rPr>
        <w:t>п</w:t>
      </w:r>
      <w:r w:rsidRPr="00E3587C">
        <w:rPr>
          <w:rFonts w:eastAsia="Arial"/>
          <w:color w:val="000000"/>
          <w:spacing w:val="-6"/>
          <w:w w:val="90"/>
          <w:sz w:val="28"/>
          <w:szCs w:val="28"/>
        </w:rPr>
        <w:t>р</w:t>
      </w:r>
      <w:r w:rsidRPr="00E3587C">
        <w:rPr>
          <w:rFonts w:eastAsia="Arial"/>
          <w:color w:val="000000"/>
          <w:spacing w:val="-6"/>
          <w:sz w:val="28"/>
          <w:szCs w:val="28"/>
        </w:rPr>
        <w:t>е</w:t>
      </w:r>
      <w:r w:rsidRPr="00E3587C">
        <w:rPr>
          <w:rFonts w:eastAsia="Arial"/>
          <w:color w:val="000000"/>
          <w:spacing w:val="-6"/>
          <w:w w:val="87"/>
          <w:sz w:val="28"/>
          <w:szCs w:val="28"/>
        </w:rPr>
        <w:t>д</w:t>
      </w:r>
      <w:r w:rsidRPr="00E3587C">
        <w:rPr>
          <w:rFonts w:eastAsia="Arial"/>
          <w:color w:val="000000"/>
          <w:spacing w:val="-6"/>
          <w:sz w:val="28"/>
          <w:szCs w:val="28"/>
        </w:rPr>
        <w:t>у</w:t>
      </w:r>
      <w:r w:rsidRPr="00E3587C">
        <w:rPr>
          <w:rFonts w:eastAsia="Arial"/>
          <w:color w:val="000000"/>
          <w:spacing w:val="-6"/>
          <w:w w:val="89"/>
          <w:sz w:val="28"/>
          <w:szCs w:val="28"/>
        </w:rPr>
        <w:t>с</w:t>
      </w:r>
      <w:r w:rsidRPr="00E3587C">
        <w:rPr>
          <w:rFonts w:eastAsia="Arial"/>
          <w:color w:val="000000"/>
          <w:spacing w:val="-6"/>
          <w:w w:val="92"/>
          <w:sz w:val="28"/>
          <w:szCs w:val="28"/>
        </w:rPr>
        <w:t>м</w:t>
      </w:r>
      <w:r w:rsidRPr="00E3587C">
        <w:rPr>
          <w:rFonts w:eastAsia="Arial"/>
          <w:color w:val="000000"/>
          <w:spacing w:val="-6"/>
          <w:w w:val="90"/>
          <w:sz w:val="28"/>
          <w:szCs w:val="28"/>
        </w:rPr>
        <w:t>о</w:t>
      </w:r>
      <w:r w:rsidRPr="00E3587C">
        <w:rPr>
          <w:rFonts w:eastAsia="Arial"/>
          <w:color w:val="000000"/>
          <w:spacing w:val="-6"/>
          <w:w w:val="95"/>
          <w:sz w:val="28"/>
          <w:szCs w:val="28"/>
        </w:rPr>
        <w:t>т</w:t>
      </w:r>
      <w:r w:rsidRPr="00E3587C">
        <w:rPr>
          <w:rFonts w:eastAsia="Arial"/>
          <w:color w:val="000000"/>
          <w:spacing w:val="-6"/>
          <w:w w:val="90"/>
          <w:sz w:val="28"/>
          <w:szCs w:val="28"/>
        </w:rPr>
        <w:t>р</w:t>
      </w:r>
      <w:r w:rsidRPr="00E3587C">
        <w:rPr>
          <w:rFonts w:eastAsia="Arial"/>
          <w:color w:val="000000"/>
          <w:spacing w:val="-6"/>
          <w:sz w:val="28"/>
          <w:szCs w:val="28"/>
        </w:rPr>
        <w:t>е</w:t>
      </w:r>
      <w:r w:rsidRPr="00E3587C">
        <w:rPr>
          <w:rFonts w:eastAsia="Arial"/>
          <w:color w:val="000000"/>
          <w:spacing w:val="-6"/>
          <w:w w:val="97"/>
          <w:sz w:val="28"/>
          <w:szCs w:val="28"/>
        </w:rPr>
        <w:t>нн</w:t>
      </w:r>
      <w:r w:rsidRPr="00E3587C">
        <w:rPr>
          <w:rFonts w:eastAsia="Arial"/>
          <w:color w:val="000000"/>
          <w:spacing w:val="-6"/>
          <w:sz w:val="28"/>
          <w:szCs w:val="28"/>
        </w:rPr>
        <w:t>а</w:t>
      </w:r>
      <w:r w:rsidRPr="00E3587C">
        <w:rPr>
          <w:rFonts w:eastAsia="Arial"/>
          <w:color w:val="000000"/>
          <w:spacing w:val="-6"/>
          <w:w w:val="85"/>
          <w:sz w:val="28"/>
          <w:szCs w:val="28"/>
        </w:rPr>
        <w:t>я</w:t>
      </w:r>
      <w:r w:rsidRPr="00E3587C">
        <w:rPr>
          <w:rFonts w:eastAsia="Arial"/>
          <w:color w:val="000000"/>
          <w:spacing w:val="158"/>
          <w:sz w:val="28"/>
          <w:szCs w:val="28"/>
        </w:rPr>
        <w:t xml:space="preserve"> </w:t>
      </w:r>
      <w:r w:rsidRPr="00E3587C">
        <w:rPr>
          <w:rFonts w:eastAsia="Arial"/>
          <w:color w:val="000000"/>
          <w:spacing w:val="-3"/>
          <w:w w:val="97"/>
          <w:sz w:val="28"/>
          <w:szCs w:val="28"/>
        </w:rPr>
        <w:t>н</w:t>
      </w:r>
      <w:r w:rsidRPr="00E3587C">
        <w:rPr>
          <w:rFonts w:eastAsia="Arial"/>
          <w:color w:val="000000"/>
          <w:spacing w:val="-3"/>
          <w:sz w:val="28"/>
          <w:szCs w:val="28"/>
        </w:rPr>
        <w:t>а</w:t>
      </w:r>
      <w:r w:rsidRPr="00E3587C">
        <w:rPr>
          <w:rFonts w:eastAsia="Arial"/>
          <w:color w:val="000000"/>
          <w:spacing w:val="-3"/>
          <w:w w:val="89"/>
          <w:sz w:val="28"/>
          <w:szCs w:val="28"/>
        </w:rPr>
        <w:t>с</w:t>
      </w:r>
      <w:r w:rsidRPr="00E3587C">
        <w:rPr>
          <w:rFonts w:eastAsia="Arial"/>
          <w:color w:val="000000"/>
          <w:spacing w:val="-4"/>
          <w:w w:val="95"/>
          <w:sz w:val="28"/>
          <w:szCs w:val="28"/>
        </w:rPr>
        <w:t>т</w:t>
      </w:r>
      <w:r w:rsidRPr="00E3587C">
        <w:rPr>
          <w:rFonts w:eastAsia="Arial"/>
          <w:color w:val="000000"/>
          <w:spacing w:val="-3"/>
          <w:w w:val="90"/>
          <w:sz w:val="28"/>
          <w:szCs w:val="28"/>
        </w:rPr>
        <w:t>о</w:t>
      </w:r>
      <w:r w:rsidRPr="00E3587C">
        <w:rPr>
          <w:rFonts w:eastAsia="Arial"/>
          <w:color w:val="000000"/>
          <w:spacing w:val="-3"/>
          <w:w w:val="85"/>
          <w:sz w:val="28"/>
          <w:szCs w:val="28"/>
        </w:rPr>
        <w:t>я</w:t>
      </w:r>
      <w:r w:rsidRPr="00E3587C">
        <w:rPr>
          <w:rFonts w:eastAsia="Arial"/>
          <w:color w:val="000000"/>
          <w:spacing w:val="-3"/>
          <w:w w:val="94"/>
          <w:sz w:val="28"/>
          <w:szCs w:val="28"/>
        </w:rPr>
        <w:t>щ</w:t>
      </w:r>
      <w:r w:rsidRPr="00E3587C">
        <w:rPr>
          <w:rFonts w:eastAsia="Arial"/>
          <w:color w:val="000000"/>
          <w:spacing w:val="-3"/>
          <w:w w:val="96"/>
          <w:sz w:val="28"/>
          <w:szCs w:val="28"/>
        </w:rPr>
        <w:t>и</w:t>
      </w:r>
      <w:r w:rsidRPr="00E3587C">
        <w:rPr>
          <w:rFonts w:eastAsia="Arial"/>
          <w:color w:val="000000"/>
          <w:spacing w:val="-3"/>
          <w:w w:val="92"/>
          <w:sz w:val="28"/>
          <w:szCs w:val="28"/>
        </w:rPr>
        <w:t>м</w:t>
      </w:r>
      <w:r w:rsidRPr="00E3587C">
        <w:rPr>
          <w:rFonts w:eastAsia="Arial"/>
          <w:color w:val="000000"/>
          <w:spacing w:val="159"/>
          <w:sz w:val="28"/>
          <w:szCs w:val="28"/>
        </w:rPr>
        <w:t xml:space="preserve"> </w:t>
      </w:r>
      <w:r w:rsidRPr="00E3587C">
        <w:rPr>
          <w:rFonts w:eastAsia="Arial"/>
          <w:color w:val="000000"/>
          <w:spacing w:val="-6"/>
          <w:sz w:val="28"/>
          <w:szCs w:val="28"/>
        </w:rPr>
        <w:t>П</w:t>
      </w:r>
      <w:r w:rsidRPr="00E3587C">
        <w:rPr>
          <w:rFonts w:eastAsia="Arial"/>
          <w:color w:val="000000"/>
          <w:spacing w:val="-6"/>
          <w:w w:val="90"/>
          <w:sz w:val="28"/>
          <w:szCs w:val="28"/>
        </w:rPr>
        <w:t>о</w:t>
      </w:r>
      <w:r w:rsidRPr="00E3587C">
        <w:rPr>
          <w:rFonts w:eastAsia="Arial"/>
          <w:color w:val="000000"/>
          <w:spacing w:val="-6"/>
          <w:w w:val="86"/>
          <w:sz w:val="28"/>
          <w:szCs w:val="28"/>
        </w:rPr>
        <w:t>л</w:t>
      </w:r>
      <w:r w:rsidRPr="00E3587C">
        <w:rPr>
          <w:rFonts w:eastAsia="Arial"/>
          <w:color w:val="000000"/>
          <w:spacing w:val="-7"/>
          <w:w w:val="90"/>
          <w:sz w:val="28"/>
          <w:szCs w:val="28"/>
        </w:rPr>
        <w:t>о</w:t>
      </w:r>
      <w:r w:rsidRPr="00E3587C">
        <w:rPr>
          <w:rFonts w:eastAsia="Arial"/>
          <w:color w:val="000000"/>
          <w:spacing w:val="-6"/>
          <w:w w:val="103"/>
          <w:sz w:val="28"/>
          <w:szCs w:val="28"/>
        </w:rPr>
        <w:t>ж</w:t>
      </w:r>
      <w:r w:rsidRPr="00E3587C">
        <w:rPr>
          <w:rFonts w:eastAsia="Arial"/>
          <w:color w:val="000000"/>
          <w:spacing w:val="-6"/>
          <w:sz w:val="28"/>
          <w:szCs w:val="28"/>
        </w:rPr>
        <w:t>е</w:t>
      </w:r>
      <w:r w:rsidRPr="00E3587C">
        <w:rPr>
          <w:rFonts w:eastAsia="Arial"/>
          <w:color w:val="000000"/>
          <w:spacing w:val="-6"/>
          <w:w w:val="97"/>
          <w:sz w:val="28"/>
          <w:szCs w:val="28"/>
        </w:rPr>
        <w:t>н</w:t>
      </w:r>
      <w:r w:rsidRPr="00E3587C">
        <w:rPr>
          <w:rFonts w:eastAsia="Arial"/>
          <w:color w:val="000000"/>
          <w:spacing w:val="-6"/>
          <w:w w:val="96"/>
          <w:sz w:val="28"/>
          <w:szCs w:val="28"/>
        </w:rPr>
        <w:t>и</w:t>
      </w:r>
      <w:r w:rsidRPr="00E3587C">
        <w:rPr>
          <w:rFonts w:eastAsia="Arial"/>
          <w:color w:val="000000"/>
          <w:spacing w:val="-6"/>
          <w:sz w:val="28"/>
          <w:szCs w:val="28"/>
        </w:rPr>
        <w:t>е</w:t>
      </w:r>
      <w:r w:rsidRPr="00E3587C">
        <w:rPr>
          <w:rFonts w:eastAsia="Arial"/>
          <w:color w:val="000000"/>
          <w:spacing w:val="-6"/>
          <w:w w:val="92"/>
          <w:sz w:val="28"/>
          <w:szCs w:val="28"/>
        </w:rPr>
        <w:t>м</w:t>
      </w:r>
      <w:r w:rsidRPr="00E3587C">
        <w:rPr>
          <w:rFonts w:eastAsia="Arial"/>
          <w:color w:val="000000"/>
          <w:spacing w:val="-6"/>
          <w:w w:val="90"/>
          <w:sz w:val="28"/>
          <w:szCs w:val="28"/>
        </w:rPr>
        <w:t>,</w:t>
      </w:r>
      <w:r w:rsidRPr="00E3587C">
        <w:rPr>
          <w:rFonts w:eastAsia="Arial"/>
          <w:color w:val="000000"/>
          <w:sz w:val="28"/>
          <w:szCs w:val="28"/>
        </w:rPr>
        <w:t xml:space="preserve"> </w:t>
      </w:r>
      <w:r w:rsidRPr="00E3587C">
        <w:rPr>
          <w:rFonts w:eastAsia="Arial"/>
          <w:color w:val="000000"/>
          <w:spacing w:val="-6"/>
          <w:sz w:val="28"/>
          <w:szCs w:val="28"/>
        </w:rPr>
        <w:t>у</w:t>
      </w:r>
      <w:r w:rsidRPr="00E3587C">
        <w:rPr>
          <w:rFonts w:eastAsia="Arial"/>
          <w:color w:val="000000"/>
          <w:spacing w:val="-6"/>
          <w:w w:val="96"/>
          <w:sz w:val="28"/>
          <w:szCs w:val="28"/>
        </w:rPr>
        <w:t>чи</w:t>
      </w:r>
      <w:r w:rsidRPr="00E3587C">
        <w:rPr>
          <w:rFonts w:eastAsia="Arial"/>
          <w:color w:val="000000"/>
          <w:spacing w:val="-6"/>
          <w:w w:val="95"/>
          <w:sz w:val="28"/>
          <w:szCs w:val="28"/>
        </w:rPr>
        <w:t>т</w:t>
      </w:r>
      <w:r w:rsidRPr="00E3587C">
        <w:rPr>
          <w:rFonts w:eastAsia="Arial"/>
          <w:color w:val="000000"/>
          <w:spacing w:val="-6"/>
          <w:w w:val="93"/>
          <w:sz w:val="28"/>
          <w:szCs w:val="28"/>
        </w:rPr>
        <w:t>ы</w:t>
      </w:r>
      <w:r w:rsidRPr="00E3587C">
        <w:rPr>
          <w:rFonts w:eastAsia="Arial"/>
          <w:color w:val="000000"/>
          <w:spacing w:val="-7"/>
          <w:w w:val="89"/>
          <w:sz w:val="28"/>
          <w:szCs w:val="28"/>
        </w:rPr>
        <w:t>в</w:t>
      </w:r>
      <w:r w:rsidRPr="00E3587C">
        <w:rPr>
          <w:rFonts w:eastAsia="Arial"/>
          <w:color w:val="000000"/>
          <w:spacing w:val="-6"/>
          <w:sz w:val="28"/>
          <w:szCs w:val="28"/>
        </w:rPr>
        <w:t>а</w:t>
      </w:r>
      <w:r w:rsidRPr="00E3587C">
        <w:rPr>
          <w:rFonts w:eastAsia="Arial"/>
          <w:color w:val="000000"/>
          <w:spacing w:val="-6"/>
          <w:sz w:val="28"/>
          <w:szCs w:val="28"/>
        </w:rPr>
        <w:t>е</w:t>
      </w:r>
      <w:r w:rsidRPr="00E3587C">
        <w:rPr>
          <w:rFonts w:eastAsia="Arial"/>
          <w:color w:val="000000"/>
          <w:spacing w:val="-6"/>
          <w:w w:val="95"/>
          <w:sz w:val="28"/>
          <w:szCs w:val="28"/>
        </w:rPr>
        <w:t>т</w:t>
      </w:r>
      <w:r w:rsidRPr="00E3587C">
        <w:rPr>
          <w:rFonts w:eastAsia="Arial"/>
          <w:color w:val="000000"/>
          <w:spacing w:val="-6"/>
          <w:w w:val="89"/>
          <w:sz w:val="28"/>
          <w:szCs w:val="28"/>
        </w:rPr>
        <w:t>с</w:t>
      </w:r>
      <w:r w:rsidRPr="00E3587C">
        <w:rPr>
          <w:rFonts w:eastAsia="Arial"/>
          <w:color w:val="000000"/>
          <w:spacing w:val="-6"/>
          <w:w w:val="85"/>
          <w:sz w:val="28"/>
          <w:szCs w:val="28"/>
        </w:rPr>
        <w:t>я</w:t>
      </w:r>
      <w:r w:rsidRPr="00E3587C">
        <w:rPr>
          <w:rFonts w:eastAsia="Arial"/>
          <w:color w:val="000000"/>
          <w:spacing w:val="-5"/>
          <w:sz w:val="28"/>
          <w:szCs w:val="28"/>
        </w:rPr>
        <w:t xml:space="preserve"> </w:t>
      </w:r>
      <w:r w:rsidRPr="00E3587C">
        <w:rPr>
          <w:rFonts w:eastAsia="Arial"/>
          <w:color w:val="000000"/>
          <w:w w:val="89"/>
          <w:sz w:val="28"/>
          <w:szCs w:val="28"/>
        </w:rPr>
        <w:t>в</w:t>
      </w:r>
      <w:r w:rsidRPr="00E3587C">
        <w:rPr>
          <w:rFonts w:eastAsia="Arial"/>
          <w:color w:val="000000"/>
          <w:spacing w:val="-8"/>
          <w:sz w:val="28"/>
          <w:szCs w:val="28"/>
        </w:rPr>
        <w:t xml:space="preserve"> </w:t>
      </w:r>
      <w:r w:rsidRPr="00E3587C">
        <w:rPr>
          <w:rFonts w:eastAsia="Arial"/>
          <w:color w:val="000000"/>
          <w:spacing w:val="-9"/>
          <w:w w:val="89"/>
          <w:sz w:val="28"/>
          <w:szCs w:val="28"/>
        </w:rPr>
        <w:t>с</w:t>
      </w:r>
      <w:r w:rsidRPr="00E3587C">
        <w:rPr>
          <w:rFonts w:eastAsia="Arial"/>
          <w:color w:val="000000"/>
          <w:spacing w:val="-9"/>
          <w:w w:val="90"/>
          <w:sz w:val="28"/>
          <w:szCs w:val="28"/>
        </w:rPr>
        <w:t>о</w:t>
      </w:r>
      <w:r w:rsidRPr="00E3587C">
        <w:rPr>
          <w:rFonts w:eastAsia="Arial"/>
          <w:color w:val="000000"/>
          <w:spacing w:val="-9"/>
          <w:w w:val="89"/>
          <w:sz w:val="28"/>
          <w:szCs w:val="28"/>
        </w:rPr>
        <w:t>с</w:t>
      </w:r>
      <w:r w:rsidRPr="00E3587C">
        <w:rPr>
          <w:rFonts w:eastAsia="Arial"/>
          <w:color w:val="000000"/>
          <w:spacing w:val="-9"/>
          <w:w w:val="95"/>
          <w:sz w:val="28"/>
          <w:szCs w:val="28"/>
        </w:rPr>
        <w:t>т</w:t>
      </w:r>
      <w:r w:rsidRPr="00E3587C">
        <w:rPr>
          <w:rFonts w:eastAsia="Arial"/>
          <w:color w:val="000000"/>
          <w:spacing w:val="-9"/>
          <w:sz w:val="28"/>
          <w:szCs w:val="28"/>
        </w:rPr>
        <w:t>а</w:t>
      </w:r>
      <w:r w:rsidRPr="00E3587C">
        <w:rPr>
          <w:rFonts w:eastAsia="Arial"/>
          <w:color w:val="000000"/>
          <w:spacing w:val="-9"/>
          <w:w w:val="89"/>
          <w:sz w:val="28"/>
          <w:szCs w:val="28"/>
        </w:rPr>
        <w:t>в</w:t>
      </w:r>
      <w:r w:rsidRPr="00E3587C">
        <w:rPr>
          <w:rFonts w:eastAsia="Arial"/>
          <w:color w:val="000000"/>
          <w:spacing w:val="-9"/>
          <w:sz w:val="28"/>
          <w:szCs w:val="28"/>
        </w:rPr>
        <w:t>е</w:t>
      </w:r>
      <w:r w:rsidRPr="00E3587C">
        <w:rPr>
          <w:rFonts w:eastAsia="Arial"/>
          <w:color w:val="000000"/>
          <w:spacing w:val="-6"/>
          <w:sz w:val="28"/>
          <w:szCs w:val="28"/>
        </w:rPr>
        <w:t xml:space="preserve"> </w:t>
      </w:r>
      <w:r w:rsidRPr="00E3587C">
        <w:rPr>
          <w:rFonts w:eastAsia="Arial"/>
          <w:color w:val="000000"/>
          <w:spacing w:val="-9"/>
          <w:w w:val="89"/>
          <w:sz w:val="28"/>
          <w:szCs w:val="28"/>
        </w:rPr>
        <w:t>с</w:t>
      </w:r>
      <w:r w:rsidRPr="00E3587C">
        <w:rPr>
          <w:rFonts w:eastAsia="Arial"/>
          <w:color w:val="000000"/>
          <w:spacing w:val="-9"/>
          <w:w w:val="90"/>
          <w:sz w:val="28"/>
          <w:szCs w:val="28"/>
        </w:rPr>
        <w:t>р</w:t>
      </w:r>
      <w:r w:rsidRPr="00E3587C">
        <w:rPr>
          <w:rFonts w:eastAsia="Arial"/>
          <w:color w:val="000000"/>
          <w:spacing w:val="-9"/>
          <w:sz w:val="28"/>
          <w:szCs w:val="28"/>
        </w:rPr>
        <w:t>е</w:t>
      </w:r>
      <w:r w:rsidRPr="00E3587C">
        <w:rPr>
          <w:rFonts w:eastAsia="Arial"/>
          <w:color w:val="000000"/>
          <w:spacing w:val="-9"/>
          <w:w w:val="87"/>
          <w:sz w:val="28"/>
          <w:szCs w:val="28"/>
        </w:rPr>
        <w:t>д</w:t>
      </w:r>
      <w:r w:rsidRPr="00E3587C">
        <w:rPr>
          <w:rFonts w:eastAsia="Arial"/>
          <w:color w:val="000000"/>
          <w:spacing w:val="-9"/>
          <w:w w:val="97"/>
          <w:sz w:val="28"/>
          <w:szCs w:val="28"/>
        </w:rPr>
        <w:t>н</w:t>
      </w:r>
      <w:r w:rsidRPr="00E3587C">
        <w:rPr>
          <w:rFonts w:eastAsia="Arial"/>
          <w:color w:val="000000"/>
          <w:spacing w:val="-9"/>
          <w:sz w:val="28"/>
          <w:szCs w:val="28"/>
        </w:rPr>
        <w:t>е</w:t>
      </w:r>
      <w:r w:rsidRPr="00E3587C">
        <w:rPr>
          <w:rFonts w:eastAsia="Arial"/>
          <w:color w:val="000000"/>
          <w:spacing w:val="-9"/>
          <w:w w:val="96"/>
          <w:sz w:val="28"/>
          <w:szCs w:val="28"/>
        </w:rPr>
        <w:t>й</w:t>
      </w:r>
      <w:r w:rsidRPr="00E3587C">
        <w:rPr>
          <w:rFonts w:eastAsia="Arial"/>
          <w:color w:val="000000"/>
          <w:spacing w:val="-8"/>
          <w:sz w:val="28"/>
          <w:szCs w:val="28"/>
        </w:rPr>
        <w:t xml:space="preserve"> </w:t>
      </w:r>
      <w:r w:rsidRPr="00E3587C">
        <w:rPr>
          <w:rFonts w:eastAsia="Arial"/>
          <w:color w:val="000000"/>
          <w:spacing w:val="-6"/>
          <w:w w:val="86"/>
          <w:sz w:val="28"/>
          <w:szCs w:val="28"/>
        </w:rPr>
        <w:t>з</w:t>
      </w:r>
      <w:r w:rsidRPr="00E3587C">
        <w:rPr>
          <w:rFonts w:eastAsia="Arial"/>
          <w:color w:val="000000"/>
          <w:spacing w:val="-6"/>
          <w:sz w:val="28"/>
          <w:szCs w:val="28"/>
        </w:rPr>
        <w:t>а</w:t>
      </w:r>
      <w:r w:rsidRPr="00E3587C">
        <w:rPr>
          <w:rFonts w:eastAsia="Arial"/>
          <w:color w:val="000000"/>
          <w:spacing w:val="-6"/>
          <w:w w:val="90"/>
          <w:sz w:val="28"/>
          <w:szCs w:val="28"/>
        </w:rPr>
        <w:t>р</w:t>
      </w:r>
      <w:r w:rsidRPr="00E3587C">
        <w:rPr>
          <w:rFonts w:eastAsia="Arial"/>
          <w:color w:val="000000"/>
          <w:spacing w:val="-6"/>
          <w:sz w:val="28"/>
          <w:szCs w:val="28"/>
        </w:rPr>
        <w:t>а</w:t>
      </w:r>
      <w:r w:rsidRPr="00E3587C">
        <w:rPr>
          <w:rFonts w:eastAsia="Arial"/>
          <w:color w:val="000000"/>
          <w:spacing w:val="-7"/>
          <w:w w:val="89"/>
          <w:sz w:val="28"/>
          <w:szCs w:val="28"/>
        </w:rPr>
        <w:t>б</w:t>
      </w:r>
      <w:r w:rsidRPr="00E3587C">
        <w:rPr>
          <w:rFonts w:eastAsia="Arial"/>
          <w:color w:val="000000"/>
          <w:spacing w:val="-6"/>
          <w:w w:val="90"/>
          <w:sz w:val="28"/>
          <w:szCs w:val="28"/>
        </w:rPr>
        <w:t>о</w:t>
      </w:r>
      <w:r w:rsidRPr="00E3587C">
        <w:rPr>
          <w:rFonts w:eastAsia="Arial"/>
          <w:color w:val="000000"/>
          <w:spacing w:val="-6"/>
          <w:w w:val="95"/>
          <w:sz w:val="28"/>
          <w:szCs w:val="28"/>
        </w:rPr>
        <w:t>т</w:t>
      </w:r>
      <w:r w:rsidRPr="00E3587C">
        <w:rPr>
          <w:rFonts w:eastAsia="Arial"/>
          <w:color w:val="000000"/>
          <w:spacing w:val="-6"/>
          <w:w w:val="97"/>
          <w:sz w:val="28"/>
          <w:szCs w:val="28"/>
        </w:rPr>
        <w:t>н</w:t>
      </w:r>
      <w:r w:rsidRPr="00E3587C">
        <w:rPr>
          <w:rFonts w:eastAsia="Arial"/>
          <w:color w:val="000000"/>
          <w:spacing w:val="-6"/>
          <w:w w:val="90"/>
          <w:sz w:val="28"/>
          <w:szCs w:val="28"/>
        </w:rPr>
        <w:t>о</w:t>
      </w:r>
      <w:r w:rsidRPr="00E3587C">
        <w:rPr>
          <w:rFonts w:eastAsia="Arial"/>
          <w:color w:val="000000"/>
          <w:spacing w:val="-6"/>
          <w:w w:val="96"/>
          <w:sz w:val="28"/>
          <w:szCs w:val="28"/>
        </w:rPr>
        <w:t>й</w:t>
      </w:r>
      <w:r w:rsidRPr="00E3587C">
        <w:rPr>
          <w:rFonts w:eastAsia="Arial"/>
          <w:color w:val="000000"/>
          <w:spacing w:val="-6"/>
          <w:sz w:val="28"/>
          <w:szCs w:val="28"/>
        </w:rPr>
        <w:t xml:space="preserve"> </w:t>
      </w:r>
      <w:r w:rsidRPr="00E3587C">
        <w:rPr>
          <w:rFonts w:eastAsia="Arial"/>
          <w:color w:val="000000"/>
          <w:spacing w:val="-5"/>
          <w:w w:val="99"/>
          <w:sz w:val="28"/>
          <w:szCs w:val="28"/>
        </w:rPr>
        <w:t>п</w:t>
      </w:r>
      <w:r w:rsidRPr="00E3587C">
        <w:rPr>
          <w:rFonts w:eastAsia="Arial"/>
          <w:color w:val="000000"/>
          <w:spacing w:val="-5"/>
          <w:w w:val="86"/>
          <w:sz w:val="28"/>
          <w:szCs w:val="28"/>
        </w:rPr>
        <w:t>л</w:t>
      </w:r>
      <w:r w:rsidRPr="00E3587C">
        <w:rPr>
          <w:rFonts w:eastAsia="Arial"/>
          <w:color w:val="000000"/>
          <w:spacing w:val="-5"/>
          <w:sz w:val="28"/>
          <w:szCs w:val="28"/>
        </w:rPr>
        <w:t>а</w:t>
      </w:r>
      <w:r w:rsidRPr="00E3587C">
        <w:rPr>
          <w:rFonts w:eastAsia="Arial"/>
          <w:color w:val="000000"/>
          <w:spacing w:val="-5"/>
          <w:w w:val="95"/>
          <w:sz w:val="28"/>
          <w:szCs w:val="28"/>
        </w:rPr>
        <w:t>т</w:t>
      </w:r>
      <w:r w:rsidRPr="00E3587C">
        <w:rPr>
          <w:rFonts w:eastAsia="Arial"/>
          <w:color w:val="000000"/>
          <w:spacing w:val="-5"/>
          <w:w w:val="93"/>
          <w:sz w:val="28"/>
          <w:szCs w:val="28"/>
        </w:rPr>
        <w:t>ы</w:t>
      </w:r>
      <w:r w:rsidRPr="00E3587C">
        <w:rPr>
          <w:rFonts w:eastAsia="Arial"/>
          <w:color w:val="000000"/>
          <w:spacing w:val="-5"/>
          <w:w w:val="90"/>
          <w:sz w:val="28"/>
          <w:szCs w:val="28"/>
        </w:rPr>
        <w:t>.</w:t>
      </w:r>
    </w:p>
    <w:p w:rsidR="00370798" w:rsidRPr="00E3587C" w:rsidRDefault="00370798" w:rsidP="00370798">
      <w:pPr>
        <w:ind w:right="-20"/>
        <w:rPr>
          <w:rFonts w:eastAsia="Arial"/>
          <w:color w:val="000000"/>
          <w:spacing w:val="-7"/>
          <w:w w:val="85"/>
          <w:sz w:val="28"/>
          <w:szCs w:val="28"/>
        </w:rPr>
      </w:pPr>
      <w:r w:rsidRPr="00E3587C">
        <w:rPr>
          <w:rFonts w:eastAsia="Arial"/>
          <w:color w:val="000000"/>
          <w:w w:val="90"/>
          <w:sz w:val="28"/>
          <w:szCs w:val="28"/>
        </w:rPr>
        <w:t>4.2.</w:t>
      </w:r>
      <w:r w:rsidRPr="00E3587C">
        <w:rPr>
          <w:rFonts w:eastAsia="Arial"/>
          <w:color w:val="000000"/>
          <w:spacing w:val="47"/>
          <w:sz w:val="28"/>
          <w:szCs w:val="28"/>
        </w:rPr>
        <w:t xml:space="preserve"> </w:t>
      </w:r>
      <w:r w:rsidRPr="00E3587C">
        <w:rPr>
          <w:rFonts w:eastAsia="Arial"/>
          <w:color w:val="000000"/>
          <w:spacing w:val="-11"/>
          <w:w w:val="107"/>
          <w:sz w:val="28"/>
          <w:szCs w:val="28"/>
        </w:rPr>
        <w:t>М</w:t>
      </w:r>
      <w:r w:rsidRPr="00E3587C">
        <w:rPr>
          <w:rFonts w:eastAsia="Arial"/>
          <w:color w:val="000000"/>
          <w:spacing w:val="-11"/>
          <w:sz w:val="28"/>
          <w:szCs w:val="28"/>
        </w:rPr>
        <w:t>а</w:t>
      </w:r>
      <w:r w:rsidRPr="00E3587C">
        <w:rPr>
          <w:rFonts w:eastAsia="Arial"/>
          <w:color w:val="000000"/>
          <w:spacing w:val="-12"/>
          <w:w w:val="95"/>
          <w:sz w:val="28"/>
          <w:szCs w:val="28"/>
        </w:rPr>
        <w:t>т</w:t>
      </w:r>
      <w:r w:rsidRPr="00E3587C">
        <w:rPr>
          <w:rFonts w:eastAsia="Arial"/>
          <w:color w:val="000000"/>
          <w:spacing w:val="-11"/>
          <w:sz w:val="28"/>
          <w:szCs w:val="28"/>
        </w:rPr>
        <w:t>е</w:t>
      </w:r>
      <w:r w:rsidRPr="00E3587C">
        <w:rPr>
          <w:rFonts w:eastAsia="Arial"/>
          <w:color w:val="000000"/>
          <w:spacing w:val="-11"/>
          <w:w w:val="90"/>
          <w:sz w:val="28"/>
          <w:szCs w:val="28"/>
        </w:rPr>
        <w:t>р</w:t>
      </w:r>
      <w:r w:rsidRPr="00E3587C">
        <w:rPr>
          <w:rFonts w:eastAsia="Arial"/>
          <w:color w:val="000000"/>
          <w:spacing w:val="-11"/>
          <w:w w:val="96"/>
          <w:sz w:val="28"/>
          <w:szCs w:val="28"/>
        </w:rPr>
        <w:t>и</w:t>
      </w:r>
      <w:r w:rsidRPr="00E3587C">
        <w:rPr>
          <w:rFonts w:eastAsia="Arial"/>
          <w:color w:val="000000"/>
          <w:spacing w:val="-11"/>
          <w:sz w:val="28"/>
          <w:szCs w:val="28"/>
        </w:rPr>
        <w:t>а</w:t>
      </w:r>
      <w:r w:rsidRPr="00E3587C">
        <w:rPr>
          <w:rFonts w:eastAsia="Arial"/>
          <w:color w:val="000000"/>
          <w:spacing w:val="-11"/>
          <w:w w:val="86"/>
          <w:sz w:val="28"/>
          <w:szCs w:val="28"/>
        </w:rPr>
        <w:t>л</w:t>
      </w:r>
      <w:r w:rsidRPr="00E3587C">
        <w:rPr>
          <w:rFonts w:eastAsia="Arial"/>
          <w:color w:val="000000"/>
          <w:spacing w:val="-11"/>
          <w:w w:val="88"/>
          <w:sz w:val="28"/>
          <w:szCs w:val="28"/>
        </w:rPr>
        <w:t>ь</w:t>
      </w:r>
      <w:r w:rsidRPr="00E3587C">
        <w:rPr>
          <w:rFonts w:eastAsia="Arial"/>
          <w:color w:val="000000"/>
          <w:spacing w:val="-11"/>
          <w:w w:val="97"/>
          <w:sz w:val="28"/>
          <w:szCs w:val="28"/>
        </w:rPr>
        <w:t>н</w:t>
      </w:r>
      <w:r w:rsidRPr="00E3587C">
        <w:rPr>
          <w:rFonts w:eastAsia="Arial"/>
          <w:color w:val="000000"/>
          <w:spacing w:val="-11"/>
          <w:sz w:val="28"/>
          <w:szCs w:val="28"/>
        </w:rPr>
        <w:t>а</w:t>
      </w:r>
      <w:r w:rsidRPr="00E3587C">
        <w:rPr>
          <w:rFonts w:eastAsia="Arial"/>
          <w:color w:val="000000"/>
          <w:spacing w:val="-11"/>
          <w:w w:val="85"/>
          <w:sz w:val="28"/>
          <w:szCs w:val="28"/>
        </w:rPr>
        <w:t>я</w:t>
      </w:r>
      <w:r w:rsidRPr="00E3587C">
        <w:rPr>
          <w:rFonts w:eastAsia="Arial"/>
          <w:color w:val="000000"/>
          <w:spacing w:val="50"/>
          <w:sz w:val="28"/>
          <w:szCs w:val="28"/>
        </w:rPr>
        <w:t xml:space="preserve"> </w:t>
      </w:r>
      <w:r w:rsidRPr="00E3587C">
        <w:rPr>
          <w:rFonts w:eastAsia="Arial"/>
          <w:color w:val="000000"/>
          <w:w w:val="99"/>
          <w:sz w:val="28"/>
          <w:szCs w:val="28"/>
        </w:rPr>
        <w:t>п</w:t>
      </w:r>
      <w:r w:rsidRPr="00E3587C">
        <w:rPr>
          <w:rFonts w:eastAsia="Arial"/>
          <w:color w:val="000000"/>
          <w:w w:val="90"/>
          <w:sz w:val="28"/>
          <w:szCs w:val="28"/>
        </w:rPr>
        <w:t>о</w:t>
      </w:r>
      <w:r w:rsidRPr="00E3587C">
        <w:rPr>
          <w:rFonts w:eastAsia="Arial"/>
          <w:color w:val="000000"/>
          <w:spacing w:val="1"/>
          <w:w w:val="92"/>
          <w:sz w:val="28"/>
          <w:szCs w:val="28"/>
        </w:rPr>
        <w:t>м</w:t>
      </w:r>
      <w:r w:rsidRPr="00E3587C">
        <w:rPr>
          <w:rFonts w:eastAsia="Arial"/>
          <w:color w:val="000000"/>
          <w:spacing w:val="-1"/>
          <w:w w:val="90"/>
          <w:sz w:val="28"/>
          <w:szCs w:val="28"/>
        </w:rPr>
        <w:t>о</w:t>
      </w:r>
      <w:r w:rsidRPr="00E3587C">
        <w:rPr>
          <w:rFonts w:eastAsia="Arial"/>
          <w:color w:val="000000"/>
          <w:w w:val="94"/>
          <w:sz w:val="28"/>
          <w:szCs w:val="28"/>
        </w:rPr>
        <w:t>щ</w:t>
      </w:r>
      <w:r w:rsidRPr="00E3587C">
        <w:rPr>
          <w:rFonts w:eastAsia="Arial"/>
          <w:color w:val="000000"/>
          <w:w w:val="88"/>
          <w:sz w:val="28"/>
          <w:szCs w:val="28"/>
        </w:rPr>
        <w:t>ь</w:t>
      </w:r>
      <w:r w:rsidRPr="00E3587C">
        <w:rPr>
          <w:rFonts w:eastAsia="Arial"/>
          <w:color w:val="000000"/>
          <w:spacing w:val="49"/>
          <w:sz w:val="28"/>
          <w:szCs w:val="28"/>
        </w:rPr>
        <w:t xml:space="preserve"> </w:t>
      </w:r>
      <w:r w:rsidRPr="00E3587C">
        <w:rPr>
          <w:rFonts w:eastAsia="Arial"/>
          <w:color w:val="000000"/>
          <w:spacing w:val="-7"/>
          <w:w w:val="89"/>
          <w:sz w:val="28"/>
          <w:szCs w:val="28"/>
        </w:rPr>
        <w:t>в</w:t>
      </w:r>
      <w:r w:rsidRPr="00E3587C">
        <w:rPr>
          <w:rFonts w:eastAsia="Arial"/>
          <w:color w:val="000000"/>
          <w:spacing w:val="-7"/>
          <w:w w:val="93"/>
          <w:sz w:val="28"/>
          <w:szCs w:val="28"/>
        </w:rPr>
        <w:t>ы</w:t>
      </w:r>
      <w:r w:rsidRPr="00E3587C">
        <w:rPr>
          <w:rFonts w:eastAsia="Arial"/>
          <w:color w:val="000000"/>
          <w:spacing w:val="-7"/>
          <w:w w:val="99"/>
          <w:sz w:val="28"/>
          <w:szCs w:val="28"/>
        </w:rPr>
        <w:t>п</w:t>
      </w:r>
      <w:r w:rsidRPr="00E3587C">
        <w:rPr>
          <w:rFonts w:eastAsia="Arial"/>
          <w:color w:val="000000"/>
          <w:spacing w:val="-7"/>
          <w:w w:val="86"/>
          <w:sz w:val="28"/>
          <w:szCs w:val="28"/>
        </w:rPr>
        <w:t>л</w:t>
      </w:r>
      <w:r w:rsidRPr="00E3587C">
        <w:rPr>
          <w:rFonts w:eastAsia="Arial"/>
          <w:color w:val="000000"/>
          <w:spacing w:val="-7"/>
          <w:sz w:val="28"/>
          <w:szCs w:val="28"/>
        </w:rPr>
        <w:t>а</w:t>
      </w:r>
      <w:r w:rsidRPr="00E3587C">
        <w:rPr>
          <w:rFonts w:eastAsia="Arial"/>
          <w:color w:val="000000"/>
          <w:spacing w:val="-7"/>
          <w:w w:val="96"/>
          <w:sz w:val="28"/>
          <w:szCs w:val="28"/>
        </w:rPr>
        <w:t>чи</w:t>
      </w:r>
      <w:r w:rsidRPr="00E3587C">
        <w:rPr>
          <w:rFonts w:eastAsia="Arial"/>
          <w:color w:val="000000"/>
          <w:spacing w:val="-8"/>
          <w:w w:val="89"/>
          <w:sz w:val="28"/>
          <w:szCs w:val="28"/>
        </w:rPr>
        <w:t>в</w:t>
      </w:r>
      <w:r w:rsidRPr="00E3587C">
        <w:rPr>
          <w:rFonts w:eastAsia="Arial"/>
          <w:color w:val="000000"/>
          <w:spacing w:val="-7"/>
          <w:sz w:val="28"/>
          <w:szCs w:val="28"/>
        </w:rPr>
        <w:t>ае</w:t>
      </w:r>
      <w:r w:rsidRPr="00E3587C">
        <w:rPr>
          <w:rFonts w:eastAsia="Arial"/>
          <w:color w:val="000000"/>
          <w:spacing w:val="-7"/>
          <w:w w:val="95"/>
          <w:sz w:val="28"/>
          <w:szCs w:val="28"/>
        </w:rPr>
        <w:t>т</w:t>
      </w:r>
      <w:r w:rsidRPr="00E3587C">
        <w:rPr>
          <w:rFonts w:eastAsia="Arial"/>
          <w:color w:val="000000"/>
          <w:spacing w:val="-7"/>
          <w:w w:val="89"/>
          <w:sz w:val="28"/>
          <w:szCs w:val="28"/>
        </w:rPr>
        <w:t>с</w:t>
      </w:r>
      <w:r w:rsidRPr="00E3587C">
        <w:rPr>
          <w:rFonts w:eastAsia="Arial"/>
          <w:color w:val="000000"/>
          <w:spacing w:val="-7"/>
          <w:w w:val="85"/>
          <w:sz w:val="28"/>
          <w:szCs w:val="28"/>
        </w:rPr>
        <w:t>я</w:t>
      </w:r>
      <w:r w:rsidRPr="00E3587C">
        <w:rPr>
          <w:rFonts w:eastAsia="Arial"/>
          <w:color w:val="000000"/>
          <w:spacing w:val="50"/>
          <w:sz w:val="28"/>
          <w:szCs w:val="28"/>
        </w:rPr>
        <w:t xml:space="preserve"> </w:t>
      </w:r>
      <w:r w:rsidRPr="00E3587C">
        <w:rPr>
          <w:rFonts w:eastAsia="Arial"/>
          <w:color w:val="000000"/>
          <w:spacing w:val="-3"/>
          <w:w w:val="90"/>
          <w:sz w:val="28"/>
          <w:szCs w:val="28"/>
        </w:rPr>
        <w:t>р</w:t>
      </w:r>
      <w:r w:rsidRPr="00E3587C">
        <w:rPr>
          <w:rFonts w:eastAsia="Arial"/>
          <w:color w:val="000000"/>
          <w:spacing w:val="-3"/>
          <w:sz w:val="28"/>
          <w:szCs w:val="28"/>
        </w:rPr>
        <w:t>а</w:t>
      </w:r>
      <w:r w:rsidRPr="00E3587C">
        <w:rPr>
          <w:rFonts w:eastAsia="Arial"/>
          <w:color w:val="000000"/>
          <w:spacing w:val="-3"/>
          <w:w w:val="89"/>
          <w:sz w:val="28"/>
          <w:szCs w:val="28"/>
        </w:rPr>
        <w:t>б</w:t>
      </w:r>
      <w:r w:rsidRPr="00E3587C">
        <w:rPr>
          <w:rFonts w:eastAsia="Arial"/>
          <w:color w:val="000000"/>
          <w:spacing w:val="-3"/>
          <w:w w:val="90"/>
          <w:sz w:val="28"/>
          <w:szCs w:val="28"/>
        </w:rPr>
        <w:t>о</w:t>
      </w:r>
      <w:r w:rsidRPr="00E3587C">
        <w:rPr>
          <w:rFonts w:eastAsia="Arial"/>
          <w:color w:val="000000"/>
          <w:spacing w:val="-4"/>
          <w:w w:val="95"/>
          <w:sz w:val="28"/>
          <w:szCs w:val="28"/>
        </w:rPr>
        <w:t>т</w:t>
      </w:r>
      <w:r w:rsidRPr="00E3587C">
        <w:rPr>
          <w:rFonts w:eastAsia="Arial"/>
          <w:color w:val="000000"/>
          <w:spacing w:val="-3"/>
          <w:w w:val="97"/>
          <w:sz w:val="28"/>
          <w:szCs w:val="28"/>
        </w:rPr>
        <w:t>н</w:t>
      </w:r>
      <w:r w:rsidRPr="00E3587C">
        <w:rPr>
          <w:rFonts w:eastAsia="Arial"/>
          <w:color w:val="000000"/>
          <w:spacing w:val="-3"/>
          <w:w w:val="96"/>
          <w:sz w:val="28"/>
          <w:szCs w:val="28"/>
        </w:rPr>
        <w:t>и</w:t>
      </w:r>
      <w:r w:rsidRPr="00E3587C">
        <w:rPr>
          <w:rFonts w:eastAsia="Arial"/>
          <w:color w:val="000000"/>
          <w:spacing w:val="-3"/>
          <w:w w:val="111"/>
          <w:sz w:val="28"/>
          <w:szCs w:val="28"/>
        </w:rPr>
        <w:t>к</w:t>
      </w:r>
      <w:r w:rsidRPr="00E3587C">
        <w:rPr>
          <w:rFonts w:eastAsia="Arial"/>
          <w:color w:val="000000"/>
          <w:spacing w:val="-3"/>
          <w:sz w:val="28"/>
          <w:szCs w:val="28"/>
        </w:rPr>
        <w:t>у</w:t>
      </w:r>
      <w:r w:rsidRPr="00E3587C">
        <w:rPr>
          <w:rFonts w:eastAsia="Arial"/>
          <w:color w:val="000000"/>
          <w:spacing w:val="49"/>
          <w:sz w:val="28"/>
          <w:szCs w:val="28"/>
        </w:rPr>
        <w:t xml:space="preserve"> </w:t>
      </w:r>
      <w:r w:rsidRPr="00E3587C">
        <w:rPr>
          <w:rFonts w:eastAsia="Arial"/>
          <w:color w:val="000000"/>
          <w:w w:val="89"/>
          <w:sz w:val="28"/>
          <w:szCs w:val="28"/>
        </w:rPr>
        <w:t>в</w:t>
      </w:r>
      <w:r w:rsidRPr="00E3587C">
        <w:rPr>
          <w:rFonts w:eastAsia="Arial"/>
          <w:color w:val="000000"/>
          <w:spacing w:val="47"/>
          <w:sz w:val="28"/>
          <w:szCs w:val="28"/>
        </w:rPr>
        <w:t xml:space="preserve"> </w:t>
      </w:r>
      <w:r w:rsidRPr="00E3587C">
        <w:rPr>
          <w:rFonts w:eastAsia="Arial"/>
          <w:color w:val="000000"/>
          <w:spacing w:val="-14"/>
          <w:w w:val="95"/>
          <w:sz w:val="28"/>
          <w:szCs w:val="28"/>
        </w:rPr>
        <w:t>т</w:t>
      </w:r>
      <w:r w:rsidRPr="00E3587C">
        <w:rPr>
          <w:rFonts w:eastAsia="Arial"/>
          <w:color w:val="000000"/>
          <w:spacing w:val="-14"/>
          <w:sz w:val="28"/>
          <w:szCs w:val="28"/>
        </w:rPr>
        <w:t>е</w:t>
      </w:r>
      <w:r w:rsidRPr="00E3587C">
        <w:rPr>
          <w:rFonts w:eastAsia="Arial"/>
          <w:color w:val="000000"/>
          <w:spacing w:val="-14"/>
          <w:w w:val="96"/>
          <w:sz w:val="28"/>
          <w:szCs w:val="28"/>
        </w:rPr>
        <w:t>ч</w:t>
      </w:r>
      <w:r w:rsidRPr="00E3587C">
        <w:rPr>
          <w:rFonts w:eastAsia="Arial"/>
          <w:color w:val="000000"/>
          <w:spacing w:val="-14"/>
          <w:sz w:val="28"/>
          <w:szCs w:val="28"/>
        </w:rPr>
        <w:t>е</w:t>
      </w:r>
      <w:r w:rsidRPr="00E3587C">
        <w:rPr>
          <w:rFonts w:eastAsia="Arial"/>
          <w:color w:val="000000"/>
          <w:spacing w:val="-14"/>
          <w:w w:val="97"/>
          <w:sz w:val="28"/>
          <w:szCs w:val="28"/>
        </w:rPr>
        <w:t>н</w:t>
      </w:r>
      <w:r w:rsidRPr="00E3587C">
        <w:rPr>
          <w:rFonts w:eastAsia="Arial"/>
          <w:color w:val="000000"/>
          <w:spacing w:val="-14"/>
          <w:w w:val="96"/>
          <w:sz w:val="28"/>
          <w:szCs w:val="28"/>
        </w:rPr>
        <w:t>и</w:t>
      </w:r>
      <w:r w:rsidRPr="00E3587C">
        <w:rPr>
          <w:rFonts w:eastAsia="Arial"/>
          <w:color w:val="000000"/>
          <w:spacing w:val="-14"/>
          <w:sz w:val="28"/>
          <w:szCs w:val="28"/>
        </w:rPr>
        <w:t>е</w:t>
      </w:r>
      <w:r w:rsidRPr="00E3587C">
        <w:rPr>
          <w:rFonts w:eastAsia="Arial"/>
          <w:color w:val="000000"/>
          <w:spacing w:val="51"/>
          <w:sz w:val="28"/>
          <w:szCs w:val="28"/>
        </w:rPr>
        <w:t xml:space="preserve"> </w:t>
      </w:r>
      <w:r w:rsidRPr="00E3587C">
        <w:rPr>
          <w:rFonts w:eastAsia="Arial"/>
          <w:color w:val="000000"/>
          <w:spacing w:val="-9"/>
          <w:w w:val="92"/>
          <w:sz w:val="28"/>
          <w:szCs w:val="28"/>
        </w:rPr>
        <w:t>м</w:t>
      </w:r>
      <w:r w:rsidRPr="00E3587C">
        <w:rPr>
          <w:rFonts w:eastAsia="Arial"/>
          <w:color w:val="000000"/>
          <w:spacing w:val="-9"/>
          <w:sz w:val="28"/>
          <w:szCs w:val="28"/>
        </w:rPr>
        <w:t>е</w:t>
      </w:r>
      <w:r w:rsidRPr="00E3587C">
        <w:rPr>
          <w:rFonts w:eastAsia="Arial"/>
          <w:color w:val="000000"/>
          <w:spacing w:val="-9"/>
          <w:w w:val="89"/>
          <w:sz w:val="28"/>
          <w:szCs w:val="28"/>
        </w:rPr>
        <w:t>с</w:t>
      </w:r>
      <w:r w:rsidRPr="00E3587C">
        <w:rPr>
          <w:rFonts w:eastAsia="Arial"/>
          <w:color w:val="000000"/>
          <w:spacing w:val="-10"/>
          <w:w w:val="85"/>
          <w:sz w:val="28"/>
          <w:szCs w:val="28"/>
        </w:rPr>
        <w:t>я</w:t>
      </w:r>
      <w:r w:rsidRPr="00E3587C">
        <w:rPr>
          <w:rFonts w:eastAsia="Arial"/>
          <w:color w:val="000000"/>
          <w:spacing w:val="-9"/>
          <w:w w:val="93"/>
          <w:sz w:val="28"/>
          <w:szCs w:val="28"/>
        </w:rPr>
        <w:t>ц</w:t>
      </w:r>
      <w:r w:rsidRPr="00E3587C">
        <w:rPr>
          <w:rFonts w:eastAsia="Arial"/>
          <w:color w:val="000000"/>
          <w:spacing w:val="-9"/>
          <w:sz w:val="28"/>
          <w:szCs w:val="28"/>
        </w:rPr>
        <w:t>а</w:t>
      </w:r>
      <w:r w:rsidRPr="00E3587C">
        <w:rPr>
          <w:rFonts w:eastAsia="Arial"/>
          <w:color w:val="000000"/>
          <w:spacing w:val="-9"/>
          <w:w w:val="90"/>
          <w:sz w:val="28"/>
          <w:szCs w:val="28"/>
        </w:rPr>
        <w:t>,</w:t>
      </w:r>
      <w:r w:rsidRPr="00E3587C">
        <w:rPr>
          <w:rFonts w:eastAsia="Arial"/>
          <w:color w:val="000000"/>
          <w:spacing w:val="51"/>
          <w:sz w:val="28"/>
          <w:szCs w:val="28"/>
        </w:rPr>
        <w:t xml:space="preserve"> </w:t>
      </w:r>
      <w:r w:rsidRPr="00E3587C">
        <w:rPr>
          <w:rFonts w:eastAsia="Arial"/>
          <w:color w:val="000000"/>
          <w:w w:val="89"/>
          <w:sz w:val="28"/>
          <w:szCs w:val="28"/>
        </w:rPr>
        <w:t>с</w:t>
      </w:r>
      <w:r w:rsidRPr="00E3587C">
        <w:rPr>
          <w:rFonts w:eastAsia="Arial"/>
          <w:color w:val="000000"/>
          <w:w w:val="90"/>
          <w:sz w:val="28"/>
          <w:szCs w:val="28"/>
        </w:rPr>
        <w:t>о</w:t>
      </w:r>
      <w:r w:rsidRPr="00E3587C">
        <w:rPr>
          <w:rFonts w:eastAsia="Arial"/>
          <w:color w:val="000000"/>
          <w:sz w:val="28"/>
          <w:szCs w:val="28"/>
        </w:rPr>
        <w:t xml:space="preserve"> </w:t>
      </w:r>
      <w:r w:rsidRPr="00E3587C">
        <w:rPr>
          <w:rFonts w:eastAsia="Arial"/>
          <w:color w:val="000000"/>
          <w:w w:val="87"/>
          <w:sz w:val="28"/>
          <w:szCs w:val="28"/>
        </w:rPr>
        <w:t>д</w:t>
      </w:r>
      <w:r w:rsidRPr="00E3587C">
        <w:rPr>
          <w:rFonts w:eastAsia="Arial"/>
          <w:color w:val="000000"/>
          <w:w w:val="97"/>
          <w:sz w:val="28"/>
          <w:szCs w:val="28"/>
        </w:rPr>
        <w:t>н</w:t>
      </w:r>
      <w:r w:rsidRPr="00E3587C">
        <w:rPr>
          <w:rFonts w:eastAsia="Arial"/>
          <w:color w:val="000000"/>
          <w:w w:val="85"/>
          <w:sz w:val="28"/>
          <w:szCs w:val="28"/>
        </w:rPr>
        <w:t>я</w:t>
      </w:r>
      <w:r w:rsidRPr="00E3587C">
        <w:rPr>
          <w:rFonts w:eastAsia="Arial"/>
          <w:color w:val="000000"/>
          <w:spacing w:val="-8"/>
          <w:sz w:val="28"/>
          <w:szCs w:val="28"/>
        </w:rPr>
        <w:t xml:space="preserve"> </w:t>
      </w:r>
      <w:r w:rsidRPr="00E3587C">
        <w:rPr>
          <w:rFonts w:eastAsia="Arial"/>
          <w:color w:val="000000"/>
          <w:spacing w:val="-5"/>
          <w:w w:val="90"/>
          <w:sz w:val="28"/>
          <w:szCs w:val="28"/>
        </w:rPr>
        <w:t>р</w:t>
      </w:r>
      <w:r w:rsidRPr="00E3587C">
        <w:rPr>
          <w:rFonts w:eastAsia="Arial"/>
          <w:color w:val="000000"/>
          <w:spacing w:val="-5"/>
          <w:sz w:val="28"/>
          <w:szCs w:val="28"/>
        </w:rPr>
        <w:t>а</w:t>
      </w:r>
      <w:r w:rsidRPr="00E3587C">
        <w:rPr>
          <w:rFonts w:eastAsia="Arial"/>
          <w:color w:val="000000"/>
          <w:spacing w:val="-5"/>
          <w:w w:val="89"/>
          <w:sz w:val="28"/>
          <w:szCs w:val="28"/>
        </w:rPr>
        <w:t>с</w:t>
      </w:r>
      <w:r w:rsidRPr="00E3587C">
        <w:rPr>
          <w:rFonts w:eastAsia="Arial"/>
          <w:color w:val="000000"/>
          <w:spacing w:val="-5"/>
          <w:w w:val="89"/>
          <w:sz w:val="28"/>
          <w:szCs w:val="28"/>
        </w:rPr>
        <w:t>с</w:t>
      </w:r>
      <w:r w:rsidRPr="00E3587C">
        <w:rPr>
          <w:rFonts w:eastAsia="Arial"/>
          <w:color w:val="000000"/>
          <w:spacing w:val="-5"/>
          <w:w w:val="92"/>
          <w:sz w:val="28"/>
          <w:szCs w:val="28"/>
        </w:rPr>
        <w:t>м</w:t>
      </w:r>
      <w:r w:rsidRPr="00E3587C">
        <w:rPr>
          <w:rFonts w:eastAsia="Arial"/>
          <w:color w:val="000000"/>
          <w:spacing w:val="-5"/>
          <w:w w:val="90"/>
          <w:sz w:val="28"/>
          <w:szCs w:val="28"/>
        </w:rPr>
        <w:t>о</w:t>
      </w:r>
      <w:r w:rsidRPr="00E3587C">
        <w:rPr>
          <w:rFonts w:eastAsia="Arial"/>
          <w:color w:val="000000"/>
          <w:spacing w:val="-5"/>
          <w:w w:val="95"/>
          <w:sz w:val="28"/>
          <w:szCs w:val="28"/>
        </w:rPr>
        <w:t>т</w:t>
      </w:r>
      <w:r w:rsidRPr="00E3587C">
        <w:rPr>
          <w:rFonts w:eastAsia="Arial"/>
          <w:color w:val="000000"/>
          <w:spacing w:val="-5"/>
          <w:w w:val="90"/>
          <w:sz w:val="28"/>
          <w:szCs w:val="28"/>
        </w:rPr>
        <w:t>р</w:t>
      </w:r>
      <w:r w:rsidRPr="00E3587C">
        <w:rPr>
          <w:rFonts w:eastAsia="Arial"/>
          <w:color w:val="000000"/>
          <w:spacing w:val="-5"/>
          <w:sz w:val="28"/>
          <w:szCs w:val="28"/>
        </w:rPr>
        <w:t>е</w:t>
      </w:r>
      <w:r w:rsidRPr="00E3587C">
        <w:rPr>
          <w:rFonts w:eastAsia="Arial"/>
          <w:color w:val="000000"/>
          <w:spacing w:val="-5"/>
          <w:w w:val="97"/>
          <w:sz w:val="28"/>
          <w:szCs w:val="28"/>
        </w:rPr>
        <w:t>н</w:t>
      </w:r>
      <w:r w:rsidRPr="00E3587C">
        <w:rPr>
          <w:rFonts w:eastAsia="Arial"/>
          <w:color w:val="000000"/>
          <w:spacing w:val="-5"/>
          <w:w w:val="96"/>
          <w:sz w:val="28"/>
          <w:szCs w:val="28"/>
        </w:rPr>
        <w:t>и</w:t>
      </w:r>
      <w:r w:rsidRPr="00E3587C">
        <w:rPr>
          <w:rFonts w:eastAsia="Arial"/>
          <w:color w:val="000000"/>
          <w:spacing w:val="-5"/>
          <w:w w:val="85"/>
          <w:sz w:val="28"/>
          <w:szCs w:val="28"/>
        </w:rPr>
        <w:t>я</w:t>
      </w:r>
      <w:r w:rsidRPr="00E3587C">
        <w:rPr>
          <w:rFonts w:eastAsia="Arial"/>
          <w:color w:val="000000"/>
          <w:spacing w:val="-7"/>
          <w:sz w:val="28"/>
          <w:szCs w:val="28"/>
        </w:rPr>
        <w:t xml:space="preserve"> </w:t>
      </w:r>
      <w:r w:rsidRPr="00E3587C">
        <w:rPr>
          <w:rFonts w:eastAsia="Arial"/>
          <w:color w:val="000000"/>
          <w:spacing w:val="-7"/>
          <w:w w:val="86"/>
          <w:sz w:val="28"/>
          <w:szCs w:val="28"/>
        </w:rPr>
        <w:t>з</w:t>
      </w:r>
      <w:r w:rsidRPr="00E3587C">
        <w:rPr>
          <w:rFonts w:eastAsia="Arial"/>
          <w:color w:val="000000"/>
          <w:spacing w:val="-7"/>
          <w:sz w:val="28"/>
          <w:szCs w:val="28"/>
        </w:rPr>
        <w:t>а</w:t>
      </w:r>
      <w:r w:rsidRPr="00E3587C">
        <w:rPr>
          <w:rFonts w:eastAsia="Arial"/>
          <w:color w:val="000000"/>
          <w:spacing w:val="-7"/>
          <w:w w:val="85"/>
          <w:sz w:val="28"/>
          <w:szCs w:val="28"/>
        </w:rPr>
        <w:t>я</w:t>
      </w:r>
      <w:r w:rsidRPr="00E3587C">
        <w:rPr>
          <w:rFonts w:eastAsia="Arial"/>
          <w:color w:val="000000"/>
          <w:spacing w:val="-8"/>
          <w:w w:val="89"/>
          <w:sz w:val="28"/>
          <w:szCs w:val="28"/>
        </w:rPr>
        <w:t>в</w:t>
      </w:r>
      <w:r w:rsidRPr="00E3587C">
        <w:rPr>
          <w:rFonts w:eastAsia="Arial"/>
          <w:color w:val="000000"/>
          <w:spacing w:val="-7"/>
          <w:w w:val="86"/>
          <w:sz w:val="28"/>
          <w:szCs w:val="28"/>
        </w:rPr>
        <w:t>л</w:t>
      </w:r>
      <w:r w:rsidRPr="00E3587C">
        <w:rPr>
          <w:rFonts w:eastAsia="Arial"/>
          <w:color w:val="000000"/>
          <w:spacing w:val="-7"/>
          <w:sz w:val="28"/>
          <w:szCs w:val="28"/>
        </w:rPr>
        <w:t>е</w:t>
      </w:r>
      <w:r w:rsidRPr="00E3587C">
        <w:rPr>
          <w:rFonts w:eastAsia="Arial"/>
          <w:color w:val="000000"/>
          <w:spacing w:val="-7"/>
          <w:w w:val="97"/>
          <w:sz w:val="28"/>
          <w:szCs w:val="28"/>
        </w:rPr>
        <w:t>н</w:t>
      </w:r>
      <w:r w:rsidRPr="00E3587C">
        <w:rPr>
          <w:rFonts w:eastAsia="Arial"/>
          <w:color w:val="000000"/>
          <w:spacing w:val="-7"/>
          <w:w w:val="96"/>
          <w:sz w:val="28"/>
          <w:szCs w:val="28"/>
        </w:rPr>
        <w:t>и</w:t>
      </w:r>
      <w:r w:rsidRPr="00E3587C">
        <w:rPr>
          <w:rFonts w:eastAsia="Arial"/>
          <w:color w:val="000000"/>
          <w:spacing w:val="-7"/>
          <w:w w:val="85"/>
          <w:sz w:val="28"/>
          <w:szCs w:val="28"/>
        </w:rPr>
        <w:t>я</w:t>
      </w:r>
    </w:p>
    <w:p w:rsidR="00370798" w:rsidRPr="00E3587C" w:rsidRDefault="00370798" w:rsidP="00370798">
      <w:pPr>
        <w:ind w:right="-14"/>
        <w:jc w:val="both"/>
        <w:rPr>
          <w:rFonts w:eastAsia="Arial"/>
          <w:color w:val="000000"/>
          <w:spacing w:val="-4"/>
          <w:w w:val="90"/>
          <w:sz w:val="28"/>
          <w:szCs w:val="28"/>
        </w:rPr>
      </w:pPr>
      <w:r w:rsidRPr="00E3587C">
        <w:rPr>
          <w:rFonts w:eastAsia="Arial"/>
          <w:color w:val="000000"/>
          <w:w w:val="90"/>
          <w:sz w:val="28"/>
          <w:szCs w:val="28"/>
        </w:rPr>
        <w:t>4.3.</w:t>
      </w:r>
      <w:r w:rsidRPr="00E3587C">
        <w:rPr>
          <w:rFonts w:eastAsia="Arial"/>
          <w:color w:val="000000"/>
          <w:spacing w:val="193"/>
          <w:sz w:val="28"/>
          <w:szCs w:val="28"/>
        </w:rPr>
        <w:t xml:space="preserve"> </w:t>
      </w:r>
      <w:r w:rsidRPr="00E3587C">
        <w:rPr>
          <w:rFonts w:eastAsia="Arial"/>
          <w:color w:val="000000"/>
          <w:spacing w:val="-11"/>
          <w:w w:val="107"/>
          <w:sz w:val="28"/>
          <w:szCs w:val="28"/>
        </w:rPr>
        <w:t>М</w:t>
      </w:r>
      <w:r w:rsidRPr="00E3587C">
        <w:rPr>
          <w:rFonts w:eastAsia="Arial"/>
          <w:color w:val="000000"/>
          <w:spacing w:val="-11"/>
          <w:sz w:val="28"/>
          <w:szCs w:val="28"/>
        </w:rPr>
        <w:t>а</w:t>
      </w:r>
      <w:r w:rsidRPr="00E3587C">
        <w:rPr>
          <w:rFonts w:eastAsia="Arial"/>
          <w:color w:val="000000"/>
          <w:spacing w:val="-12"/>
          <w:w w:val="95"/>
          <w:sz w:val="28"/>
          <w:szCs w:val="28"/>
        </w:rPr>
        <w:t>т</w:t>
      </w:r>
      <w:r w:rsidRPr="00E3587C">
        <w:rPr>
          <w:rFonts w:eastAsia="Arial"/>
          <w:color w:val="000000"/>
          <w:spacing w:val="-11"/>
          <w:sz w:val="28"/>
          <w:szCs w:val="28"/>
        </w:rPr>
        <w:t>е</w:t>
      </w:r>
      <w:r w:rsidRPr="00E3587C">
        <w:rPr>
          <w:rFonts w:eastAsia="Arial"/>
          <w:color w:val="000000"/>
          <w:spacing w:val="-11"/>
          <w:w w:val="90"/>
          <w:sz w:val="28"/>
          <w:szCs w:val="28"/>
        </w:rPr>
        <w:t>р</w:t>
      </w:r>
      <w:r w:rsidRPr="00E3587C">
        <w:rPr>
          <w:rFonts w:eastAsia="Arial"/>
          <w:color w:val="000000"/>
          <w:spacing w:val="-11"/>
          <w:w w:val="96"/>
          <w:sz w:val="28"/>
          <w:szCs w:val="28"/>
        </w:rPr>
        <w:t>и</w:t>
      </w:r>
      <w:r w:rsidRPr="00E3587C">
        <w:rPr>
          <w:rFonts w:eastAsia="Arial"/>
          <w:color w:val="000000"/>
          <w:spacing w:val="-11"/>
          <w:sz w:val="28"/>
          <w:szCs w:val="28"/>
        </w:rPr>
        <w:t>а</w:t>
      </w:r>
      <w:r w:rsidRPr="00E3587C">
        <w:rPr>
          <w:rFonts w:eastAsia="Arial"/>
          <w:color w:val="000000"/>
          <w:spacing w:val="-11"/>
          <w:w w:val="86"/>
          <w:sz w:val="28"/>
          <w:szCs w:val="28"/>
        </w:rPr>
        <w:t>л</w:t>
      </w:r>
      <w:r w:rsidRPr="00E3587C">
        <w:rPr>
          <w:rFonts w:eastAsia="Arial"/>
          <w:color w:val="000000"/>
          <w:spacing w:val="-11"/>
          <w:w w:val="88"/>
          <w:sz w:val="28"/>
          <w:szCs w:val="28"/>
        </w:rPr>
        <w:t>ь</w:t>
      </w:r>
      <w:r w:rsidRPr="00E3587C">
        <w:rPr>
          <w:rFonts w:eastAsia="Arial"/>
          <w:color w:val="000000"/>
          <w:spacing w:val="-11"/>
          <w:w w:val="97"/>
          <w:sz w:val="28"/>
          <w:szCs w:val="28"/>
        </w:rPr>
        <w:t>н</w:t>
      </w:r>
      <w:r w:rsidRPr="00E3587C">
        <w:rPr>
          <w:rFonts w:eastAsia="Arial"/>
          <w:color w:val="000000"/>
          <w:spacing w:val="-11"/>
          <w:sz w:val="28"/>
          <w:szCs w:val="28"/>
        </w:rPr>
        <w:t>а</w:t>
      </w:r>
      <w:r w:rsidRPr="00E3587C">
        <w:rPr>
          <w:rFonts w:eastAsia="Arial"/>
          <w:color w:val="000000"/>
          <w:spacing w:val="-11"/>
          <w:w w:val="85"/>
          <w:sz w:val="28"/>
          <w:szCs w:val="28"/>
        </w:rPr>
        <w:t>я</w:t>
      </w:r>
      <w:r w:rsidRPr="00E3587C">
        <w:rPr>
          <w:rFonts w:eastAsia="Arial"/>
          <w:color w:val="000000"/>
          <w:spacing w:val="194"/>
          <w:sz w:val="28"/>
          <w:szCs w:val="28"/>
        </w:rPr>
        <w:t xml:space="preserve"> </w:t>
      </w:r>
      <w:r w:rsidRPr="00E3587C">
        <w:rPr>
          <w:rFonts w:eastAsia="Arial"/>
          <w:color w:val="000000"/>
          <w:w w:val="99"/>
          <w:sz w:val="28"/>
          <w:szCs w:val="28"/>
        </w:rPr>
        <w:t>п</w:t>
      </w:r>
      <w:r w:rsidRPr="00E3587C">
        <w:rPr>
          <w:rFonts w:eastAsia="Arial"/>
          <w:color w:val="000000"/>
          <w:w w:val="90"/>
          <w:sz w:val="28"/>
          <w:szCs w:val="28"/>
        </w:rPr>
        <w:t>о</w:t>
      </w:r>
      <w:r w:rsidRPr="00E3587C">
        <w:rPr>
          <w:rFonts w:eastAsia="Arial"/>
          <w:color w:val="000000"/>
          <w:spacing w:val="1"/>
          <w:w w:val="92"/>
          <w:sz w:val="28"/>
          <w:szCs w:val="28"/>
        </w:rPr>
        <w:t>м</w:t>
      </w:r>
      <w:r w:rsidRPr="00E3587C">
        <w:rPr>
          <w:rFonts w:eastAsia="Arial"/>
          <w:color w:val="000000"/>
          <w:spacing w:val="-1"/>
          <w:w w:val="90"/>
          <w:sz w:val="28"/>
          <w:szCs w:val="28"/>
        </w:rPr>
        <w:t>о</w:t>
      </w:r>
      <w:r w:rsidRPr="00E3587C">
        <w:rPr>
          <w:rFonts w:eastAsia="Arial"/>
          <w:color w:val="000000"/>
          <w:w w:val="94"/>
          <w:sz w:val="28"/>
          <w:szCs w:val="28"/>
        </w:rPr>
        <w:t>щ</w:t>
      </w:r>
      <w:r w:rsidRPr="00E3587C">
        <w:rPr>
          <w:rFonts w:eastAsia="Arial"/>
          <w:color w:val="000000"/>
          <w:w w:val="88"/>
          <w:sz w:val="28"/>
          <w:szCs w:val="28"/>
        </w:rPr>
        <w:t>ь</w:t>
      </w:r>
      <w:r w:rsidRPr="00E3587C">
        <w:rPr>
          <w:rFonts w:eastAsia="Arial"/>
          <w:color w:val="000000"/>
          <w:spacing w:val="193"/>
          <w:sz w:val="28"/>
          <w:szCs w:val="28"/>
        </w:rPr>
        <w:t xml:space="preserve"> </w:t>
      </w:r>
      <w:r w:rsidRPr="00E3587C">
        <w:rPr>
          <w:rFonts w:eastAsia="Arial"/>
          <w:color w:val="000000"/>
          <w:spacing w:val="-6"/>
          <w:w w:val="90"/>
          <w:sz w:val="28"/>
          <w:szCs w:val="28"/>
        </w:rPr>
        <w:t>р</w:t>
      </w:r>
      <w:r w:rsidRPr="00E3587C">
        <w:rPr>
          <w:rFonts w:eastAsia="Arial"/>
          <w:color w:val="000000"/>
          <w:spacing w:val="-6"/>
          <w:sz w:val="28"/>
          <w:szCs w:val="28"/>
        </w:rPr>
        <w:t>а</w:t>
      </w:r>
      <w:r w:rsidRPr="00E3587C">
        <w:rPr>
          <w:rFonts w:eastAsia="Arial"/>
          <w:color w:val="000000"/>
          <w:spacing w:val="-6"/>
          <w:w w:val="89"/>
          <w:sz w:val="28"/>
          <w:szCs w:val="28"/>
        </w:rPr>
        <w:t>б</w:t>
      </w:r>
      <w:r w:rsidRPr="00E3587C">
        <w:rPr>
          <w:rFonts w:eastAsia="Arial"/>
          <w:color w:val="000000"/>
          <w:spacing w:val="-6"/>
          <w:w w:val="90"/>
          <w:sz w:val="28"/>
          <w:szCs w:val="28"/>
        </w:rPr>
        <w:t>о</w:t>
      </w:r>
      <w:r w:rsidRPr="00E3587C">
        <w:rPr>
          <w:rFonts w:eastAsia="Arial"/>
          <w:color w:val="000000"/>
          <w:spacing w:val="-6"/>
          <w:w w:val="95"/>
          <w:sz w:val="28"/>
          <w:szCs w:val="28"/>
        </w:rPr>
        <w:t>т</w:t>
      </w:r>
      <w:r w:rsidRPr="00E3587C">
        <w:rPr>
          <w:rFonts w:eastAsia="Arial"/>
          <w:color w:val="000000"/>
          <w:spacing w:val="-6"/>
          <w:w w:val="97"/>
          <w:sz w:val="28"/>
          <w:szCs w:val="28"/>
        </w:rPr>
        <w:t>н</w:t>
      </w:r>
      <w:r w:rsidRPr="00E3587C">
        <w:rPr>
          <w:rFonts w:eastAsia="Arial"/>
          <w:color w:val="000000"/>
          <w:spacing w:val="-6"/>
          <w:w w:val="96"/>
          <w:sz w:val="28"/>
          <w:szCs w:val="28"/>
        </w:rPr>
        <w:t>и</w:t>
      </w:r>
      <w:r w:rsidRPr="00E3587C">
        <w:rPr>
          <w:rFonts w:eastAsia="Arial"/>
          <w:color w:val="000000"/>
          <w:spacing w:val="-6"/>
          <w:w w:val="111"/>
          <w:sz w:val="28"/>
          <w:szCs w:val="28"/>
        </w:rPr>
        <w:t>к</w:t>
      </w:r>
      <w:r w:rsidRPr="00E3587C">
        <w:rPr>
          <w:rFonts w:eastAsia="Arial"/>
          <w:color w:val="000000"/>
          <w:spacing w:val="-6"/>
          <w:sz w:val="28"/>
          <w:szCs w:val="28"/>
        </w:rPr>
        <w:t>а</w:t>
      </w:r>
      <w:r w:rsidRPr="00E3587C">
        <w:rPr>
          <w:rFonts w:eastAsia="Arial"/>
          <w:color w:val="000000"/>
          <w:spacing w:val="-6"/>
          <w:w w:val="92"/>
          <w:sz w:val="28"/>
          <w:szCs w:val="28"/>
        </w:rPr>
        <w:t>м</w:t>
      </w:r>
      <w:r w:rsidRPr="00E3587C">
        <w:rPr>
          <w:rFonts w:eastAsia="Arial"/>
          <w:color w:val="000000"/>
          <w:spacing w:val="194"/>
          <w:sz w:val="28"/>
          <w:szCs w:val="28"/>
        </w:rPr>
        <w:t xml:space="preserve"> </w:t>
      </w:r>
      <w:r w:rsidRPr="00E3587C">
        <w:rPr>
          <w:rFonts w:eastAsia="Arial"/>
          <w:color w:val="000000"/>
          <w:spacing w:val="-6"/>
          <w:w w:val="90"/>
          <w:sz w:val="28"/>
          <w:szCs w:val="28"/>
        </w:rPr>
        <w:t>о</w:t>
      </w:r>
      <w:r w:rsidRPr="00E3587C">
        <w:rPr>
          <w:rFonts w:eastAsia="Arial"/>
          <w:color w:val="000000"/>
          <w:spacing w:val="-6"/>
          <w:w w:val="89"/>
          <w:sz w:val="28"/>
          <w:szCs w:val="28"/>
        </w:rPr>
        <w:t>б</w:t>
      </w:r>
      <w:r w:rsidRPr="00E3587C">
        <w:rPr>
          <w:rFonts w:eastAsia="Arial"/>
          <w:color w:val="000000"/>
          <w:spacing w:val="-6"/>
          <w:w w:val="90"/>
          <w:sz w:val="28"/>
          <w:szCs w:val="28"/>
        </w:rPr>
        <w:t>р</w:t>
      </w:r>
      <w:r w:rsidRPr="00E3587C">
        <w:rPr>
          <w:rFonts w:eastAsia="Arial"/>
          <w:color w:val="000000"/>
          <w:spacing w:val="-6"/>
          <w:sz w:val="28"/>
          <w:szCs w:val="28"/>
        </w:rPr>
        <w:t>а</w:t>
      </w:r>
      <w:r w:rsidRPr="00E3587C">
        <w:rPr>
          <w:rFonts w:eastAsia="Arial"/>
          <w:color w:val="000000"/>
          <w:spacing w:val="-7"/>
          <w:w w:val="86"/>
          <w:sz w:val="28"/>
          <w:szCs w:val="28"/>
        </w:rPr>
        <w:t>з</w:t>
      </w:r>
      <w:r w:rsidRPr="00E3587C">
        <w:rPr>
          <w:rFonts w:eastAsia="Arial"/>
          <w:color w:val="000000"/>
          <w:spacing w:val="-6"/>
          <w:w w:val="90"/>
          <w:sz w:val="28"/>
          <w:szCs w:val="28"/>
        </w:rPr>
        <w:t>о</w:t>
      </w:r>
      <w:r w:rsidRPr="00E3587C">
        <w:rPr>
          <w:rFonts w:eastAsia="Arial"/>
          <w:color w:val="000000"/>
          <w:spacing w:val="-6"/>
          <w:w w:val="89"/>
          <w:sz w:val="28"/>
          <w:szCs w:val="28"/>
        </w:rPr>
        <w:t>в</w:t>
      </w:r>
      <w:r w:rsidRPr="00E3587C">
        <w:rPr>
          <w:rFonts w:eastAsia="Arial"/>
          <w:color w:val="000000"/>
          <w:spacing w:val="-6"/>
          <w:sz w:val="28"/>
          <w:szCs w:val="28"/>
        </w:rPr>
        <w:t>а</w:t>
      </w:r>
      <w:r w:rsidRPr="00E3587C">
        <w:rPr>
          <w:rFonts w:eastAsia="Arial"/>
          <w:color w:val="000000"/>
          <w:spacing w:val="-6"/>
          <w:w w:val="95"/>
          <w:sz w:val="28"/>
          <w:szCs w:val="28"/>
        </w:rPr>
        <w:t>т</w:t>
      </w:r>
      <w:r w:rsidRPr="00E3587C">
        <w:rPr>
          <w:rFonts w:eastAsia="Arial"/>
          <w:color w:val="000000"/>
          <w:spacing w:val="-6"/>
          <w:sz w:val="28"/>
          <w:szCs w:val="28"/>
        </w:rPr>
        <w:t>е</w:t>
      </w:r>
      <w:r w:rsidRPr="00E3587C">
        <w:rPr>
          <w:rFonts w:eastAsia="Arial"/>
          <w:color w:val="000000"/>
          <w:spacing w:val="-6"/>
          <w:w w:val="86"/>
          <w:sz w:val="28"/>
          <w:szCs w:val="28"/>
        </w:rPr>
        <w:t>л</w:t>
      </w:r>
      <w:r w:rsidRPr="00E3587C">
        <w:rPr>
          <w:rFonts w:eastAsia="Arial"/>
          <w:color w:val="000000"/>
          <w:spacing w:val="-6"/>
          <w:w w:val="88"/>
          <w:sz w:val="28"/>
          <w:szCs w:val="28"/>
        </w:rPr>
        <w:t>ь</w:t>
      </w:r>
      <w:r w:rsidRPr="00E3587C">
        <w:rPr>
          <w:rFonts w:eastAsia="Arial"/>
          <w:color w:val="000000"/>
          <w:spacing w:val="-6"/>
          <w:w w:val="97"/>
          <w:sz w:val="28"/>
          <w:szCs w:val="28"/>
        </w:rPr>
        <w:t>н</w:t>
      </w:r>
      <w:r w:rsidRPr="00E3587C">
        <w:rPr>
          <w:rFonts w:eastAsia="Arial"/>
          <w:color w:val="000000"/>
          <w:spacing w:val="-6"/>
          <w:w w:val="90"/>
          <w:sz w:val="28"/>
          <w:szCs w:val="28"/>
        </w:rPr>
        <w:t>о</w:t>
      </w:r>
      <w:r w:rsidRPr="00E3587C">
        <w:rPr>
          <w:rFonts w:eastAsia="Arial"/>
          <w:color w:val="000000"/>
          <w:spacing w:val="-6"/>
          <w:w w:val="96"/>
          <w:sz w:val="28"/>
          <w:szCs w:val="28"/>
        </w:rPr>
        <w:t>й</w:t>
      </w:r>
      <w:r w:rsidRPr="00E3587C">
        <w:rPr>
          <w:rFonts w:eastAsia="Arial"/>
          <w:color w:val="000000"/>
          <w:spacing w:val="195"/>
          <w:sz w:val="28"/>
          <w:szCs w:val="28"/>
        </w:rPr>
        <w:t xml:space="preserve"> </w:t>
      </w:r>
      <w:r w:rsidRPr="00E3587C">
        <w:rPr>
          <w:rFonts w:eastAsia="Arial"/>
          <w:color w:val="000000"/>
          <w:spacing w:val="-6"/>
          <w:w w:val="90"/>
          <w:sz w:val="28"/>
          <w:szCs w:val="28"/>
        </w:rPr>
        <w:t>ор</w:t>
      </w:r>
      <w:r w:rsidRPr="00E3587C">
        <w:rPr>
          <w:rFonts w:eastAsia="Arial"/>
          <w:color w:val="000000"/>
          <w:spacing w:val="-6"/>
          <w:w w:val="112"/>
          <w:sz w:val="28"/>
          <w:szCs w:val="28"/>
        </w:rPr>
        <w:t>г</w:t>
      </w:r>
      <w:r w:rsidRPr="00E3587C">
        <w:rPr>
          <w:rFonts w:eastAsia="Arial"/>
          <w:color w:val="000000"/>
          <w:spacing w:val="-6"/>
          <w:sz w:val="28"/>
          <w:szCs w:val="28"/>
        </w:rPr>
        <w:t>а</w:t>
      </w:r>
      <w:r w:rsidRPr="00E3587C">
        <w:rPr>
          <w:rFonts w:eastAsia="Arial"/>
          <w:color w:val="000000"/>
          <w:spacing w:val="-6"/>
          <w:w w:val="97"/>
          <w:sz w:val="28"/>
          <w:szCs w:val="28"/>
        </w:rPr>
        <w:t>н</w:t>
      </w:r>
      <w:r w:rsidRPr="00E3587C">
        <w:rPr>
          <w:rFonts w:eastAsia="Arial"/>
          <w:color w:val="000000"/>
          <w:spacing w:val="-6"/>
          <w:w w:val="96"/>
          <w:sz w:val="28"/>
          <w:szCs w:val="28"/>
        </w:rPr>
        <w:t>и</w:t>
      </w:r>
      <w:r w:rsidRPr="00E3587C">
        <w:rPr>
          <w:rFonts w:eastAsia="Arial"/>
          <w:color w:val="000000"/>
          <w:spacing w:val="-7"/>
          <w:w w:val="86"/>
          <w:sz w:val="28"/>
          <w:szCs w:val="28"/>
        </w:rPr>
        <w:t>з</w:t>
      </w:r>
      <w:r w:rsidRPr="00E3587C">
        <w:rPr>
          <w:rFonts w:eastAsia="Arial"/>
          <w:color w:val="000000"/>
          <w:spacing w:val="-6"/>
          <w:sz w:val="28"/>
          <w:szCs w:val="28"/>
        </w:rPr>
        <w:t>а</w:t>
      </w:r>
      <w:r w:rsidRPr="00E3587C">
        <w:rPr>
          <w:rFonts w:eastAsia="Arial"/>
          <w:color w:val="000000"/>
          <w:spacing w:val="-6"/>
          <w:w w:val="93"/>
          <w:sz w:val="28"/>
          <w:szCs w:val="28"/>
        </w:rPr>
        <w:t>ц</w:t>
      </w:r>
      <w:r w:rsidRPr="00E3587C">
        <w:rPr>
          <w:rFonts w:eastAsia="Arial"/>
          <w:color w:val="000000"/>
          <w:spacing w:val="-6"/>
          <w:w w:val="96"/>
          <w:sz w:val="28"/>
          <w:szCs w:val="28"/>
        </w:rPr>
        <w:t>ии</w:t>
      </w:r>
      <w:r w:rsidRPr="00E3587C">
        <w:rPr>
          <w:rFonts w:eastAsia="Arial"/>
          <w:color w:val="000000"/>
          <w:sz w:val="28"/>
          <w:szCs w:val="28"/>
        </w:rPr>
        <w:t xml:space="preserve"> </w:t>
      </w:r>
      <w:r w:rsidRPr="00E3587C">
        <w:rPr>
          <w:rFonts w:eastAsia="Arial"/>
          <w:color w:val="000000"/>
          <w:spacing w:val="-7"/>
          <w:w w:val="89"/>
          <w:sz w:val="28"/>
          <w:szCs w:val="28"/>
        </w:rPr>
        <w:t>в</w:t>
      </w:r>
      <w:r w:rsidRPr="00E3587C">
        <w:rPr>
          <w:rFonts w:eastAsia="Arial"/>
          <w:color w:val="000000"/>
          <w:spacing w:val="-7"/>
          <w:w w:val="93"/>
          <w:sz w:val="28"/>
          <w:szCs w:val="28"/>
        </w:rPr>
        <w:t>ы</w:t>
      </w:r>
      <w:r w:rsidRPr="00E3587C">
        <w:rPr>
          <w:rFonts w:eastAsia="Arial"/>
          <w:color w:val="000000"/>
          <w:spacing w:val="-7"/>
          <w:w w:val="99"/>
          <w:sz w:val="28"/>
          <w:szCs w:val="28"/>
        </w:rPr>
        <w:t>п</w:t>
      </w:r>
      <w:r w:rsidRPr="00E3587C">
        <w:rPr>
          <w:rFonts w:eastAsia="Arial"/>
          <w:color w:val="000000"/>
          <w:spacing w:val="-7"/>
          <w:w w:val="86"/>
          <w:sz w:val="28"/>
          <w:szCs w:val="28"/>
        </w:rPr>
        <w:t>л</w:t>
      </w:r>
      <w:r w:rsidRPr="00E3587C">
        <w:rPr>
          <w:rFonts w:eastAsia="Arial"/>
          <w:color w:val="000000"/>
          <w:spacing w:val="-7"/>
          <w:sz w:val="28"/>
          <w:szCs w:val="28"/>
        </w:rPr>
        <w:t>а</w:t>
      </w:r>
      <w:r w:rsidRPr="00E3587C">
        <w:rPr>
          <w:rFonts w:eastAsia="Arial"/>
          <w:color w:val="000000"/>
          <w:spacing w:val="-8"/>
          <w:w w:val="96"/>
          <w:sz w:val="28"/>
          <w:szCs w:val="28"/>
        </w:rPr>
        <w:t>ч</w:t>
      </w:r>
      <w:r w:rsidRPr="00E3587C">
        <w:rPr>
          <w:rFonts w:eastAsia="Arial"/>
          <w:color w:val="000000"/>
          <w:spacing w:val="-7"/>
          <w:w w:val="96"/>
          <w:sz w:val="28"/>
          <w:szCs w:val="28"/>
        </w:rPr>
        <w:t>и</w:t>
      </w:r>
      <w:r w:rsidRPr="00E3587C">
        <w:rPr>
          <w:rFonts w:eastAsia="Arial"/>
          <w:color w:val="000000"/>
          <w:spacing w:val="-7"/>
          <w:w w:val="89"/>
          <w:sz w:val="28"/>
          <w:szCs w:val="28"/>
        </w:rPr>
        <w:t>в</w:t>
      </w:r>
      <w:r w:rsidRPr="00E3587C">
        <w:rPr>
          <w:rFonts w:eastAsia="Arial"/>
          <w:color w:val="000000"/>
          <w:spacing w:val="-7"/>
          <w:sz w:val="28"/>
          <w:szCs w:val="28"/>
        </w:rPr>
        <w:t>ае</w:t>
      </w:r>
      <w:r w:rsidRPr="00E3587C">
        <w:rPr>
          <w:rFonts w:eastAsia="Arial"/>
          <w:color w:val="000000"/>
          <w:spacing w:val="-7"/>
          <w:w w:val="95"/>
          <w:sz w:val="28"/>
          <w:szCs w:val="28"/>
        </w:rPr>
        <w:t>т</w:t>
      </w:r>
      <w:r w:rsidRPr="00E3587C">
        <w:rPr>
          <w:rFonts w:eastAsia="Arial"/>
          <w:color w:val="000000"/>
          <w:spacing w:val="-7"/>
          <w:w w:val="89"/>
          <w:sz w:val="28"/>
          <w:szCs w:val="28"/>
        </w:rPr>
        <w:t>с</w:t>
      </w:r>
      <w:r w:rsidRPr="00E3587C">
        <w:rPr>
          <w:rFonts w:eastAsia="Arial"/>
          <w:color w:val="000000"/>
          <w:spacing w:val="-7"/>
          <w:w w:val="85"/>
          <w:sz w:val="28"/>
          <w:szCs w:val="28"/>
        </w:rPr>
        <w:t>я</w:t>
      </w:r>
      <w:r w:rsidRPr="00E3587C">
        <w:rPr>
          <w:rFonts w:eastAsia="Arial"/>
          <w:color w:val="000000"/>
          <w:spacing w:val="64"/>
          <w:sz w:val="28"/>
          <w:szCs w:val="28"/>
        </w:rPr>
        <w:t xml:space="preserve"> </w:t>
      </w:r>
      <w:r w:rsidRPr="00E3587C">
        <w:rPr>
          <w:rFonts w:eastAsia="Arial"/>
          <w:color w:val="000000"/>
          <w:w w:val="96"/>
          <w:sz w:val="28"/>
          <w:szCs w:val="28"/>
        </w:rPr>
        <w:t>и</w:t>
      </w:r>
      <w:r w:rsidRPr="00E3587C">
        <w:rPr>
          <w:rFonts w:eastAsia="Arial"/>
          <w:color w:val="000000"/>
          <w:w w:val="86"/>
          <w:sz w:val="28"/>
          <w:szCs w:val="28"/>
        </w:rPr>
        <w:t>з</w:t>
      </w:r>
      <w:r w:rsidRPr="00E3587C">
        <w:rPr>
          <w:rFonts w:eastAsia="Arial"/>
          <w:color w:val="000000"/>
          <w:spacing w:val="66"/>
          <w:sz w:val="28"/>
          <w:szCs w:val="28"/>
        </w:rPr>
        <w:t xml:space="preserve"> </w:t>
      </w:r>
      <w:r w:rsidRPr="00E3587C">
        <w:rPr>
          <w:rFonts w:eastAsia="Arial"/>
          <w:color w:val="000000"/>
          <w:w w:val="84"/>
          <w:sz w:val="28"/>
          <w:szCs w:val="28"/>
        </w:rPr>
        <w:t>э</w:t>
      </w:r>
      <w:r w:rsidRPr="00E3587C">
        <w:rPr>
          <w:rFonts w:eastAsia="Arial"/>
          <w:color w:val="000000"/>
          <w:w w:val="111"/>
          <w:sz w:val="28"/>
          <w:szCs w:val="28"/>
        </w:rPr>
        <w:t>к</w:t>
      </w:r>
      <w:r w:rsidRPr="00E3587C">
        <w:rPr>
          <w:rFonts w:eastAsia="Arial"/>
          <w:color w:val="000000"/>
          <w:w w:val="90"/>
          <w:sz w:val="28"/>
          <w:szCs w:val="28"/>
        </w:rPr>
        <w:t>о</w:t>
      </w:r>
      <w:r w:rsidRPr="00E3587C">
        <w:rPr>
          <w:rFonts w:eastAsia="Arial"/>
          <w:color w:val="000000"/>
          <w:w w:val="97"/>
          <w:sz w:val="28"/>
          <w:szCs w:val="28"/>
        </w:rPr>
        <w:t>н</w:t>
      </w:r>
      <w:r w:rsidRPr="00E3587C">
        <w:rPr>
          <w:rFonts w:eastAsia="Arial"/>
          <w:color w:val="000000"/>
          <w:spacing w:val="-1"/>
          <w:w w:val="90"/>
          <w:sz w:val="28"/>
          <w:szCs w:val="28"/>
        </w:rPr>
        <w:t>о</w:t>
      </w:r>
      <w:r w:rsidRPr="00E3587C">
        <w:rPr>
          <w:rFonts w:eastAsia="Arial"/>
          <w:color w:val="000000"/>
          <w:w w:val="92"/>
          <w:sz w:val="28"/>
          <w:szCs w:val="28"/>
        </w:rPr>
        <w:t>м</w:t>
      </w:r>
      <w:r w:rsidRPr="00E3587C">
        <w:rPr>
          <w:rFonts w:eastAsia="Arial"/>
          <w:color w:val="000000"/>
          <w:w w:val="96"/>
          <w:sz w:val="28"/>
          <w:szCs w:val="28"/>
        </w:rPr>
        <w:t>ии</w:t>
      </w:r>
      <w:r w:rsidRPr="00E3587C">
        <w:rPr>
          <w:rFonts w:eastAsia="Arial"/>
          <w:color w:val="000000"/>
          <w:spacing w:val="63"/>
          <w:sz w:val="28"/>
          <w:szCs w:val="28"/>
        </w:rPr>
        <w:t xml:space="preserve"> </w:t>
      </w:r>
      <w:r w:rsidRPr="00E3587C">
        <w:rPr>
          <w:rFonts w:eastAsia="Arial"/>
          <w:color w:val="000000"/>
          <w:spacing w:val="-15"/>
          <w:sz w:val="28"/>
          <w:szCs w:val="28"/>
        </w:rPr>
        <w:t>ф</w:t>
      </w:r>
      <w:r w:rsidRPr="00E3587C">
        <w:rPr>
          <w:rFonts w:eastAsia="Arial"/>
          <w:color w:val="000000"/>
          <w:spacing w:val="-16"/>
          <w:w w:val="90"/>
          <w:sz w:val="28"/>
          <w:szCs w:val="28"/>
        </w:rPr>
        <w:t>о</w:t>
      </w:r>
      <w:r w:rsidRPr="00E3587C">
        <w:rPr>
          <w:rFonts w:eastAsia="Arial"/>
          <w:color w:val="000000"/>
          <w:spacing w:val="-16"/>
          <w:w w:val="97"/>
          <w:sz w:val="28"/>
          <w:szCs w:val="28"/>
        </w:rPr>
        <w:t>н</w:t>
      </w:r>
      <w:r w:rsidRPr="00E3587C">
        <w:rPr>
          <w:rFonts w:eastAsia="Arial"/>
          <w:color w:val="000000"/>
          <w:spacing w:val="-17"/>
          <w:w w:val="87"/>
          <w:sz w:val="28"/>
          <w:szCs w:val="28"/>
        </w:rPr>
        <w:t>д</w:t>
      </w:r>
      <w:r w:rsidRPr="00E3587C">
        <w:rPr>
          <w:rFonts w:eastAsia="Arial"/>
          <w:color w:val="000000"/>
          <w:spacing w:val="-16"/>
          <w:sz w:val="28"/>
          <w:szCs w:val="28"/>
        </w:rPr>
        <w:t>а</w:t>
      </w:r>
      <w:r w:rsidRPr="00E3587C">
        <w:rPr>
          <w:rFonts w:eastAsia="Arial"/>
          <w:color w:val="000000"/>
          <w:spacing w:val="62"/>
          <w:sz w:val="28"/>
          <w:szCs w:val="28"/>
        </w:rPr>
        <w:t xml:space="preserve"> </w:t>
      </w:r>
      <w:r w:rsidRPr="00E3587C">
        <w:rPr>
          <w:rFonts w:eastAsia="Arial"/>
          <w:color w:val="000000"/>
          <w:spacing w:val="-5"/>
          <w:w w:val="90"/>
          <w:sz w:val="28"/>
          <w:szCs w:val="28"/>
        </w:rPr>
        <w:t>о</w:t>
      </w:r>
      <w:r w:rsidRPr="00E3587C">
        <w:rPr>
          <w:rFonts w:eastAsia="Arial"/>
          <w:color w:val="000000"/>
          <w:spacing w:val="-5"/>
          <w:w w:val="99"/>
          <w:sz w:val="28"/>
          <w:szCs w:val="28"/>
        </w:rPr>
        <w:t>п</w:t>
      </w:r>
      <w:r w:rsidRPr="00E3587C">
        <w:rPr>
          <w:rFonts w:eastAsia="Arial"/>
          <w:color w:val="000000"/>
          <w:spacing w:val="-5"/>
          <w:w w:val="86"/>
          <w:sz w:val="28"/>
          <w:szCs w:val="28"/>
        </w:rPr>
        <w:t>л</w:t>
      </w:r>
      <w:r w:rsidRPr="00E3587C">
        <w:rPr>
          <w:rFonts w:eastAsia="Arial"/>
          <w:color w:val="000000"/>
          <w:spacing w:val="-5"/>
          <w:sz w:val="28"/>
          <w:szCs w:val="28"/>
        </w:rPr>
        <w:t>а</w:t>
      </w:r>
      <w:r w:rsidRPr="00E3587C">
        <w:rPr>
          <w:rFonts w:eastAsia="Arial"/>
          <w:color w:val="000000"/>
          <w:spacing w:val="-6"/>
          <w:w w:val="95"/>
          <w:sz w:val="28"/>
          <w:szCs w:val="28"/>
        </w:rPr>
        <w:t>т</w:t>
      </w:r>
      <w:r w:rsidRPr="00E3587C">
        <w:rPr>
          <w:rFonts w:eastAsia="Arial"/>
          <w:color w:val="000000"/>
          <w:spacing w:val="-5"/>
          <w:w w:val="93"/>
          <w:sz w:val="28"/>
          <w:szCs w:val="28"/>
        </w:rPr>
        <w:t>ы</w:t>
      </w:r>
      <w:r w:rsidRPr="00E3587C">
        <w:rPr>
          <w:rFonts w:eastAsia="Arial"/>
          <w:color w:val="000000"/>
          <w:spacing w:val="63"/>
          <w:sz w:val="28"/>
          <w:szCs w:val="28"/>
        </w:rPr>
        <w:t xml:space="preserve"> </w:t>
      </w:r>
      <w:r w:rsidRPr="00E3587C">
        <w:rPr>
          <w:rFonts w:eastAsia="Arial"/>
          <w:color w:val="000000"/>
          <w:spacing w:val="-6"/>
          <w:w w:val="95"/>
          <w:sz w:val="28"/>
          <w:szCs w:val="28"/>
        </w:rPr>
        <w:t>т</w:t>
      </w:r>
      <w:r w:rsidRPr="00E3587C">
        <w:rPr>
          <w:rFonts w:eastAsia="Arial"/>
          <w:color w:val="000000"/>
          <w:spacing w:val="-6"/>
          <w:w w:val="90"/>
          <w:sz w:val="28"/>
          <w:szCs w:val="28"/>
        </w:rPr>
        <w:t>р</w:t>
      </w:r>
      <w:r w:rsidRPr="00E3587C">
        <w:rPr>
          <w:rFonts w:eastAsia="Arial"/>
          <w:color w:val="000000"/>
          <w:spacing w:val="-6"/>
          <w:sz w:val="28"/>
          <w:szCs w:val="28"/>
        </w:rPr>
        <w:t>у</w:t>
      </w:r>
      <w:r w:rsidRPr="00E3587C">
        <w:rPr>
          <w:rFonts w:eastAsia="Arial"/>
          <w:color w:val="000000"/>
          <w:spacing w:val="-6"/>
          <w:w w:val="87"/>
          <w:sz w:val="28"/>
          <w:szCs w:val="28"/>
        </w:rPr>
        <w:t>д</w:t>
      </w:r>
      <w:r w:rsidRPr="00E3587C">
        <w:rPr>
          <w:rFonts w:eastAsia="Arial"/>
          <w:color w:val="000000"/>
          <w:spacing w:val="-6"/>
          <w:sz w:val="28"/>
          <w:szCs w:val="28"/>
        </w:rPr>
        <w:t>а</w:t>
      </w:r>
      <w:r w:rsidRPr="00E3587C">
        <w:rPr>
          <w:rFonts w:eastAsia="Arial"/>
          <w:color w:val="000000"/>
          <w:spacing w:val="65"/>
          <w:sz w:val="28"/>
          <w:szCs w:val="28"/>
        </w:rPr>
        <w:t xml:space="preserve"> </w:t>
      </w:r>
      <w:r w:rsidRPr="00E3587C">
        <w:rPr>
          <w:rFonts w:eastAsia="Arial"/>
          <w:color w:val="000000"/>
          <w:w w:val="96"/>
          <w:sz w:val="28"/>
          <w:szCs w:val="28"/>
        </w:rPr>
        <w:t>и</w:t>
      </w:r>
      <w:r w:rsidRPr="00E3587C">
        <w:rPr>
          <w:rFonts w:eastAsia="Arial"/>
          <w:color w:val="000000"/>
          <w:spacing w:val="205"/>
          <w:sz w:val="28"/>
          <w:szCs w:val="28"/>
        </w:rPr>
        <w:t xml:space="preserve"> </w:t>
      </w:r>
      <w:r w:rsidRPr="00E3587C">
        <w:rPr>
          <w:rFonts w:eastAsia="Arial"/>
          <w:color w:val="000000"/>
          <w:sz w:val="28"/>
          <w:szCs w:val="28"/>
        </w:rPr>
        <w:t>(</w:t>
      </w:r>
      <w:r w:rsidRPr="00E3587C">
        <w:rPr>
          <w:rFonts w:eastAsia="Arial"/>
          <w:color w:val="000000"/>
          <w:w w:val="96"/>
          <w:sz w:val="28"/>
          <w:szCs w:val="28"/>
        </w:rPr>
        <w:t>и</w:t>
      </w:r>
      <w:r w:rsidRPr="00E3587C">
        <w:rPr>
          <w:rFonts w:eastAsia="Arial"/>
          <w:color w:val="000000"/>
          <w:w w:val="86"/>
          <w:sz w:val="28"/>
          <w:szCs w:val="28"/>
        </w:rPr>
        <w:t>л</w:t>
      </w:r>
      <w:r w:rsidRPr="00E3587C">
        <w:rPr>
          <w:rFonts w:eastAsia="Arial"/>
          <w:color w:val="000000"/>
          <w:w w:val="96"/>
          <w:sz w:val="28"/>
          <w:szCs w:val="28"/>
        </w:rPr>
        <w:t>и</w:t>
      </w:r>
      <w:r w:rsidRPr="00E3587C">
        <w:rPr>
          <w:rFonts w:eastAsia="Arial"/>
          <w:color w:val="000000"/>
          <w:sz w:val="28"/>
          <w:szCs w:val="28"/>
        </w:rPr>
        <w:t>)</w:t>
      </w:r>
      <w:r w:rsidRPr="00E3587C">
        <w:rPr>
          <w:rFonts w:eastAsia="Arial"/>
          <w:color w:val="000000"/>
          <w:spacing w:val="64"/>
          <w:sz w:val="28"/>
          <w:szCs w:val="28"/>
        </w:rPr>
        <w:t xml:space="preserve"> </w:t>
      </w:r>
      <w:r w:rsidRPr="00E3587C">
        <w:rPr>
          <w:rFonts w:eastAsia="Arial"/>
          <w:color w:val="000000"/>
          <w:spacing w:val="-5"/>
          <w:w w:val="89"/>
          <w:sz w:val="28"/>
          <w:szCs w:val="28"/>
        </w:rPr>
        <w:t>в</w:t>
      </w:r>
      <w:r w:rsidRPr="00E3587C">
        <w:rPr>
          <w:rFonts w:eastAsia="Arial"/>
          <w:color w:val="000000"/>
          <w:spacing w:val="-5"/>
          <w:w w:val="97"/>
          <w:sz w:val="28"/>
          <w:szCs w:val="28"/>
        </w:rPr>
        <w:t>н</w:t>
      </w:r>
      <w:r w:rsidRPr="00E3587C">
        <w:rPr>
          <w:rFonts w:eastAsia="Arial"/>
          <w:color w:val="000000"/>
          <w:spacing w:val="-5"/>
          <w:sz w:val="28"/>
          <w:szCs w:val="28"/>
        </w:rPr>
        <w:t>е</w:t>
      </w:r>
      <w:r w:rsidRPr="00E3587C">
        <w:rPr>
          <w:rFonts w:eastAsia="Arial"/>
          <w:color w:val="000000"/>
          <w:spacing w:val="-5"/>
          <w:w w:val="89"/>
          <w:sz w:val="28"/>
          <w:szCs w:val="28"/>
        </w:rPr>
        <w:t>б</w:t>
      </w:r>
      <w:r w:rsidRPr="00E3587C">
        <w:rPr>
          <w:rFonts w:eastAsia="Arial"/>
          <w:color w:val="000000"/>
          <w:spacing w:val="-5"/>
          <w:sz w:val="28"/>
          <w:szCs w:val="28"/>
        </w:rPr>
        <w:t>ю</w:t>
      </w:r>
      <w:r w:rsidRPr="00E3587C">
        <w:rPr>
          <w:rFonts w:eastAsia="Arial"/>
          <w:color w:val="000000"/>
          <w:spacing w:val="-5"/>
          <w:w w:val="87"/>
          <w:sz w:val="28"/>
          <w:szCs w:val="28"/>
        </w:rPr>
        <w:t>д</w:t>
      </w:r>
      <w:r w:rsidRPr="00E3587C">
        <w:rPr>
          <w:rFonts w:eastAsia="Arial"/>
          <w:color w:val="000000"/>
          <w:spacing w:val="-5"/>
          <w:w w:val="103"/>
          <w:sz w:val="28"/>
          <w:szCs w:val="28"/>
        </w:rPr>
        <w:t>ж</w:t>
      </w:r>
      <w:r w:rsidRPr="00E3587C">
        <w:rPr>
          <w:rFonts w:eastAsia="Arial"/>
          <w:color w:val="000000"/>
          <w:spacing w:val="-5"/>
          <w:sz w:val="28"/>
          <w:szCs w:val="28"/>
        </w:rPr>
        <w:t>е</w:t>
      </w:r>
      <w:r w:rsidRPr="00E3587C">
        <w:rPr>
          <w:rFonts w:eastAsia="Arial"/>
          <w:color w:val="000000"/>
          <w:spacing w:val="-6"/>
          <w:w w:val="95"/>
          <w:sz w:val="28"/>
          <w:szCs w:val="28"/>
        </w:rPr>
        <w:t>т</w:t>
      </w:r>
      <w:r w:rsidRPr="00E3587C">
        <w:rPr>
          <w:rFonts w:eastAsia="Arial"/>
          <w:color w:val="000000"/>
          <w:spacing w:val="-5"/>
          <w:w w:val="97"/>
          <w:sz w:val="28"/>
          <w:szCs w:val="28"/>
        </w:rPr>
        <w:t>н</w:t>
      </w:r>
      <w:r w:rsidRPr="00E3587C">
        <w:rPr>
          <w:rFonts w:eastAsia="Arial"/>
          <w:color w:val="000000"/>
          <w:spacing w:val="-5"/>
          <w:w w:val="93"/>
          <w:sz w:val="28"/>
          <w:szCs w:val="28"/>
        </w:rPr>
        <w:t>ы</w:t>
      </w:r>
      <w:r w:rsidRPr="00E3587C">
        <w:rPr>
          <w:rFonts w:eastAsia="Arial"/>
          <w:color w:val="000000"/>
          <w:spacing w:val="-5"/>
          <w:sz w:val="28"/>
          <w:szCs w:val="28"/>
        </w:rPr>
        <w:t>х</w:t>
      </w:r>
      <w:r w:rsidRPr="00E3587C">
        <w:rPr>
          <w:rFonts w:eastAsia="Arial"/>
          <w:color w:val="000000"/>
          <w:sz w:val="28"/>
          <w:szCs w:val="28"/>
        </w:rPr>
        <w:t xml:space="preserve"> </w:t>
      </w:r>
      <w:r w:rsidRPr="00E3587C">
        <w:rPr>
          <w:rFonts w:eastAsia="Arial"/>
          <w:color w:val="000000"/>
          <w:spacing w:val="-4"/>
          <w:w w:val="89"/>
          <w:sz w:val="28"/>
          <w:szCs w:val="28"/>
        </w:rPr>
        <w:t>с</w:t>
      </w:r>
      <w:r w:rsidRPr="00E3587C">
        <w:rPr>
          <w:rFonts w:eastAsia="Arial"/>
          <w:color w:val="000000"/>
          <w:spacing w:val="-4"/>
          <w:w w:val="90"/>
          <w:sz w:val="28"/>
          <w:szCs w:val="28"/>
        </w:rPr>
        <w:t>р</w:t>
      </w:r>
      <w:r w:rsidRPr="00E3587C">
        <w:rPr>
          <w:rFonts w:eastAsia="Arial"/>
          <w:color w:val="000000"/>
          <w:spacing w:val="-4"/>
          <w:sz w:val="28"/>
          <w:szCs w:val="28"/>
        </w:rPr>
        <w:t>е</w:t>
      </w:r>
      <w:r w:rsidRPr="00E3587C">
        <w:rPr>
          <w:rFonts w:eastAsia="Arial"/>
          <w:color w:val="000000"/>
          <w:spacing w:val="-4"/>
          <w:w w:val="87"/>
          <w:sz w:val="28"/>
          <w:szCs w:val="28"/>
        </w:rPr>
        <w:t>д</w:t>
      </w:r>
      <w:r w:rsidRPr="00E3587C">
        <w:rPr>
          <w:rFonts w:eastAsia="Arial"/>
          <w:color w:val="000000"/>
          <w:spacing w:val="-4"/>
          <w:w w:val="89"/>
          <w:sz w:val="28"/>
          <w:szCs w:val="28"/>
        </w:rPr>
        <w:t>с</w:t>
      </w:r>
      <w:r w:rsidRPr="00E3587C">
        <w:rPr>
          <w:rFonts w:eastAsia="Arial"/>
          <w:color w:val="000000"/>
          <w:spacing w:val="-5"/>
          <w:w w:val="95"/>
          <w:sz w:val="28"/>
          <w:szCs w:val="28"/>
        </w:rPr>
        <w:t>т</w:t>
      </w:r>
      <w:r w:rsidRPr="00E3587C">
        <w:rPr>
          <w:rFonts w:eastAsia="Arial"/>
          <w:color w:val="000000"/>
          <w:spacing w:val="-4"/>
          <w:w w:val="89"/>
          <w:sz w:val="28"/>
          <w:szCs w:val="28"/>
        </w:rPr>
        <w:t>в</w:t>
      </w:r>
      <w:r w:rsidRPr="00E3587C">
        <w:rPr>
          <w:rFonts w:eastAsia="Arial"/>
          <w:color w:val="000000"/>
          <w:spacing w:val="-4"/>
          <w:w w:val="90"/>
          <w:sz w:val="28"/>
          <w:szCs w:val="28"/>
        </w:rPr>
        <w:t>.</w:t>
      </w:r>
    </w:p>
    <w:p w:rsidR="00370798" w:rsidRPr="00E3587C" w:rsidRDefault="00370798" w:rsidP="00370798">
      <w:pPr>
        <w:ind w:right="-20"/>
        <w:rPr>
          <w:rFonts w:eastAsia="Arial"/>
          <w:color w:val="000000"/>
          <w:spacing w:val="-5"/>
          <w:w w:val="90"/>
          <w:sz w:val="28"/>
          <w:szCs w:val="28"/>
        </w:rPr>
      </w:pPr>
      <w:r w:rsidRPr="00E3587C">
        <w:rPr>
          <w:rFonts w:eastAsia="Arial"/>
          <w:color w:val="000000"/>
          <w:w w:val="90"/>
          <w:sz w:val="28"/>
          <w:szCs w:val="28"/>
        </w:rPr>
        <w:t>4.4.</w:t>
      </w:r>
      <w:r w:rsidRPr="00E3587C">
        <w:rPr>
          <w:rFonts w:eastAsia="Arial"/>
          <w:color w:val="000000"/>
          <w:spacing w:val="159"/>
          <w:sz w:val="28"/>
          <w:szCs w:val="28"/>
        </w:rPr>
        <w:t xml:space="preserve"> </w:t>
      </w:r>
      <w:r w:rsidRPr="00E3587C">
        <w:rPr>
          <w:rFonts w:eastAsia="Arial"/>
          <w:color w:val="000000"/>
          <w:spacing w:val="-6"/>
          <w:sz w:val="28"/>
          <w:szCs w:val="28"/>
        </w:rPr>
        <w:t>Те</w:t>
      </w:r>
      <w:r w:rsidRPr="00E3587C">
        <w:rPr>
          <w:rFonts w:eastAsia="Arial"/>
          <w:color w:val="000000"/>
          <w:spacing w:val="-6"/>
          <w:w w:val="111"/>
          <w:sz w:val="28"/>
          <w:szCs w:val="28"/>
        </w:rPr>
        <w:t>к</w:t>
      </w:r>
      <w:r w:rsidRPr="00E3587C">
        <w:rPr>
          <w:rFonts w:eastAsia="Arial"/>
          <w:color w:val="000000"/>
          <w:spacing w:val="-6"/>
          <w:w w:val="89"/>
          <w:sz w:val="28"/>
          <w:szCs w:val="28"/>
        </w:rPr>
        <w:t>с</w:t>
      </w:r>
      <w:r w:rsidRPr="00E3587C">
        <w:rPr>
          <w:rFonts w:eastAsia="Arial"/>
          <w:color w:val="000000"/>
          <w:spacing w:val="-6"/>
          <w:w w:val="95"/>
          <w:sz w:val="28"/>
          <w:szCs w:val="28"/>
        </w:rPr>
        <w:t>т</w:t>
      </w:r>
      <w:r w:rsidRPr="00E3587C">
        <w:rPr>
          <w:rFonts w:eastAsia="Arial"/>
          <w:color w:val="000000"/>
          <w:spacing w:val="160"/>
          <w:sz w:val="28"/>
          <w:szCs w:val="28"/>
        </w:rPr>
        <w:t xml:space="preserve"> </w:t>
      </w:r>
      <w:r w:rsidRPr="00E3587C">
        <w:rPr>
          <w:rFonts w:eastAsia="Arial"/>
          <w:color w:val="000000"/>
          <w:spacing w:val="-6"/>
          <w:w w:val="97"/>
          <w:sz w:val="28"/>
          <w:szCs w:val="28"/>
        </w:rPr>
        <w:t>н</w:t>
      </w:r>
      <w:r w:rsidRPr="00E3587C">
        <w:rPr>
          <w:rFonts w:eastAsia="Arial"/>
          <w:color w:val="000000"/>
          <w:spacing w:val="-6"/>
          <w:sz w:val="28"/>
          <w:szCs w:val="28"/>
        </w:rPr>
        <w:t>а</w:t>
      </w:r>
      <w:r w:rsidRPr="00E3587C">
        <w:rPr>
          <w:rFonts w:eastAsia="Arial"/>
          <w:color w:val="000000"/>
          <w:spacing w:val="-6"/>
          <w:w w:val="89"/>
          <w:sz w:val="28"/>
          <w:szCs w:val="28"/>
        </w:rPr>
        <w:t>с</w:t>
      </w:r>
      <w:r w:rsidRPr="00E3587C">
        <w:rPr>
          <w:rFonts w:eastAsia="Arial"/>
          <w:color w:val="000000"/>
          <w:spacing w:val="-6"/>
          <w:w w:val="95"/>
          <w:sz w:val="28"/>
          <w:szCs w:val="28"/>
        </w:rPr>
        <w:t>т</w:t>
      </w:r>
      <w:r w:rsidRPr="00E3587C">
        <w:rPr>
          <w:rFonts w:eastAsia="Arial"/>
          <w:color w:val="000000"/>
          <w:spacing w:val="-6"/>
          <w:w w:val="90"/>
          <w:sz w:val="28"/>
          <w:szCs w:val="28"/>
        </w:rPr>
        <w:t>о</w:t>
      </w:r>
      <w:r w:rsidRPr="00E3587C">
        <w:rPr>
          <w:rFonts w:eastAsia="Arial"/>
          <w:color w:val="000000"/>
          <w:spacing w:val="-7"/>
          <w:w w:val="85"/>
          <w:sz w:val="28"/>
          <w:szCs w:val="28"/>
        </w:rPr>
        <w:t>я</w:t>
      </w:r>
      <w:r w:rsidRPr="00E3587C">
        <w:rPr>
          <w:rFonts w:eastAsia="Arial"/>
          <w:color w:val="000000"/>
          <w:spacing w:val="-6"/>
          <w:w w:val="94"/>
          <w:sz w:val="28"/>
          <w:szCs w:val="28"/>
        </w:rPr>
        <w:t>щ</w:t>
      </w:r>
      <w:r w:rsidRPr="00E3587C">
        <w:rPr>
          <w:rFonts w:eastAsia="Arial"/>
          <w:color w:val="000000"/>
          <w:spacing w:val="-6"/>
          <w:sz w:val="28"/>
          <w:szCs w:val="28"/>
        </w:rPr>
        <w:t>е</w:t>
      </w:r>
      <w:r w:rsidRPr="00E3587C">
        <w:rPr>
          <w:rFonts w:eastAsia="Arial"/>
          <w:color w:val="000000"/>
          <w:spacing w:val="-7"/>
          <w:w w:val="112"/>
          <w:sz w:val="28"/>
          <w:szCs w:val="28"/>
        </w:rPr>
        <w:t>г</w:t>
      </w:r>
      <w:r w:rsidRPr="00E3587C">
        <w:rPr>
          <w:rFonts w:eastAsia="Arial"/>
          <w:color w:val="000000"/>
          <w:spacing w:val="-6"/>
          <w:w w:val="90"/>
          <w:sz w:val="28"/>
          <w:szCs w:val="28"/>
        </w:rPr>
        <w:t>о</w:t>
      </w:r>
      <w:r w:rsidRPr="00E3587C">
        <w:rPr>
          <w:rFonts w:eastAsia="Arial"/>
          <w:color w:val="000000"/>
          <w:spacing w:val="161"/>
          <w:sz w:val="28"/>
          <w:szCs w:val="28"/>
        </w:rPr>
        <w:t xml:space="preserve"> </w:t>
      </w:r>
      <w:r w:rsidRPr="00E3587C">
        <w:rPr>
          <w:rFonts w:eastAsia="Arial"/>
          <w:color w:val="000000"/>
          <w:spacing w:val="-3"/>
          <w:sz w:val="28"/>
          <w:szCs w:val="28"/>
        </w:rPr>
        <w:t>П</w:t>
      </w:r>
      <w:r w:rsidRPr="00E3587C">
        <w:rPr>
          <w:rFonts w:eastAsia="Arial"/>
          <w:color w:val="000000"/>
          <w:spacing w:val="-3"/>
          <w:w w:val="90"/>
          <w:sz w:val="28"/>
          <w:szCs w:val="28"/>
        </w:rPr>
        <w:t>о</w:t>
      </w:r>
      <w:r w:rsidRPr="00E3587C">
        <w:rPr>
          <w:rFonts w:eastAsia="Arial"/>
          <w:color w:val="000000"/>
          <w:spacing w:val="-3"/>
          <w:w w:val="86"/>
          <w:sz w:val="28"/>
          <w:szCs w:val="28"/>
        </w:rPr>
        <w:t>л</w:t>
      </w:r>
      <w:r w:rsidRPr="00E3587C">
        <w:rPr>
          <w:rFonts w:eastAsia="Arial"/>
          <w:color w:val="000000"/>
          <w:spacing w:val="-3"/>
          <w:w w:val="90"/>
          <w:sz w:val="28"/>
          <w:szCs w:val="28"/>
        </w:rPr>
        <w:t>о</w:t>
      </w:r>
      <w:r w:rsidRPr="00E3587C">
        <w:rPr>
          <w:rFonts w:eastAsia="Arial"/>
          <w:color w:val="000000"/>
          <w:spacing w:val="-3"/>
          <w:w w:val="103"/>
          <w:sz w:val="28"/>
          <w:szCs w:val="28"/>
        </w:rPr>
        <w:t>ж</w:t>
      </w:r>
      <w:r w:rsidRPr="00E3587C">
        <w:rPr>
          <w:rFonts w:eastAsia="Arial"/>
          <w:color w:val="000000"/>
          <w:spacing w:val="-3"/>
          <w:sz w:val="28"/>
          <w:szCs w:val="28"/>
        </w:rPr>
        <w:t>е</w:t>
      </w:r>
      <w:r w:rsidRPr="00E3587C">
        <w:rPr>
          <w:rFonts w:eastAsia="Arial"/>
          <w:color w:val="000000"/>
          <w:spacing w:val="-3"/>
          <w:w w:val="97"/>
          <w:sz w:val="28"/>
          <w:szCs w:val="28"/>
        </w:rPr>
        <w:t>н</w:t>
      </w:r>
      <w:r w:rsidRPr="00E3587C">
        <w:rPr>
          <w:rFonts w:eastAsia="Arial"/>
          <w:color w:val="000000"/>
          <w:spacing w:val="-3"/>
          <w:w w:val="96"/>
          <w:sz w:val="28"/>
          <w:szCs w:val="28"/>
        </w:rPr>
        <w:t>и</w:t>
      </w:r>
      <w:r w:rsidRPr="00E3587C">
        <w:rPr>
          <w:rFonts w:eastAsia="Arial"/>
          <w:color w:val="000000"/>
          <w:spacing w:val="-3"/>
          <w:w w:val="85"/>
          <w:sz w:val="28"/>
          <w:szCs w:val="28"/>
        </w:rPr>
        <w:t>я</w:t>
      </w:r>
      <w:r w:rsidRPr="00E3587C">
        <w:rPr>
          <w:rFonts w:eastAsia="Arial"/>
          <w:color w:val="000000"/>
          <w:spacing w:val="158"/>
          <w:sz w:val="28"/>
          <w:szCs w:val="28"/>
        </w:rPr>
        <w:t xml:space="preserve"> </w:t>
      </w:r>
      <w:r w:rsidRPr="00E3587C">
        <w:rPr>
          <w:rFonts w:eastAsia="Arial"/>
          <w:color w:val="000000"/>
          <w:spacing w:val="-4"/>
          <w:w w:val="99"/>
          <w:sz w:val="28"/>
          <w:szCs w:val="28"/>
        </w:rPr>
        <w:t>п</w:t>
      </w:r>
      <w:r w:rsidRPr="00E3587C">
        <w:rPr>
          <w:rFonts w:eastAsia="Arial"/>
          <w:color w:val="000000"/>
          <w:spacing w:val="-4"/>
          <w:w w:val="90"/>
          <w:sz w:val="28"/>
          <w:szCs w:val="28"/>
        </w:rPr>
        <w:t>о</w:t>
      </w:r>
      <w:r w:rsidRPr="00E3587C">
        <w:rPr>
          <w:rFonts w:eastAsia="Arial"/>
          <w:color w:val="000000"/>
          <w:spacing w:val="-4"/>
          <w:w w:val="87"/>
          <w:sz w:val="28"/>
          <w:szCs w:val="28"/>
        </w:rPr>
        <w:t>д</w:t>
      </w:r>
      <w:r w:rsidRPr="00E3587C">
        <w:rPr>
          <w:rFonts w:eastAsia="Arial"/>
          <w:color w:val="000000"/>
          <w:spacing w:val="-4"/>
          <w:w w:val="86"/>
          <w:sz w:val="28"/>
          <w:szCs w:val="28"/>
        </w:rPr>
        <w:t>л</w:t>
      </w:r>
      <w:r w:rsidRPr="00E3587C">
        <w:rPr>
          <w:rFonts w:eastAsia="Arial"/>
          <w:color w:val="000000"/>
          <w:spacing w:val="-4"/>
          <w:sz w:val="28"/>
          <w:szCs w:val="28"/>
        </w:rPr>
        <w:t>е</w:t>
      </w:r>
      <w:r w:rsidRPr="00E3587C">
        <w:rPr>
          <w:rFonts w:eastAsia="Arial"/>
          <w:color w:val="000000"/>
          <w:spacing w:val="-4"/>
          <w:w w:val="103"/>
          <w:sz w:val="28"/>
          <w:szCs w:val="28"/>
        </w:rPr>
        <w:t>ж</w:t>
      </w:r>
      <w:r w:rsidRPr="00E3587C">
        <w:rPr>
          <w:rFonts w:eastAsia="Arial"/>
          <w:color w:val="000000"/>
          <w:spacing w:val="-4"/>
          <w:w w:val="96"/>
          <w:sz w:val="28"/>
          <w:szCs w:val="28"/>
        </w:rPr>
        <w:t>и</w:t>
      </w:r>
      <w:r w:rsidRPr="00E3587C">
        <w:rPr>
          <w:rFonts w:eastAsia="Arial"/>
          <w:color w:val="000000"/>
          <w:spacing w:val="-4"/>
          <w:w w:val="95"/>
          <w:sz w:val="28"/>
          <w:szCs w:val="28"/>
        </w:rPr>
        <w:t>т</w:t>
      </w:r>
      <w:r w:rsidRPr="00E3587C">
        <w:rPr>
          <w:rFonts w:eastAsia="Arial"/>
          <w:color w:val="000000"/>
          <w:spacing w:val="159"/>
          <w:sz w:val="28"/>
          <w:szCs w:val="28"/>
        </w:rPr>
        <w:t xml:space="preserve"> </w:t>
      </w:r>
      <w:r w:rsidRPr="00E3587C">
        <w:rPr>
          <w:rFonts w:eastAsia="Arial"/>
          <w:color w:val="000000"/>
          <w:spacing w:val="-7"/>
          <w:w w:val="87"/>
          <w:sz w:val="28"/>
          <w:szCs w:val="28"/>
        </w:rPr>
        <w:t>д</w:t>
      </w:r>
      <w:r w:rsidRPr="00E3587C">
        <w:rPr>
          <w:rFonts w:eastAsia="Arial"/>
          <w:color w:val="000000"/>
          <w:spacing w:val="-7"/>
          <w:w w:val="90"/>
          <w:sz w:val="28"/>
          <w:szCs w:val="28"/>
        </w:rPr>
        <w:t>о</w:t>
      </w:r>
      <w:r w:rsidRPr="00E3587C">
        <w:rPr>
          <w:rFonts w:eastAsia="Arial"/>
          <w:color w:val="000000"/>
          <w:spacing w:val="-7"/>
          <w:w w:val="89"/>
          <w:sz w:val="28"/>
          <w:szCs w:val="28"/>
        </w:rPr>
        <w:t>в</w:t>
      </w:r>
      <w:r w:rsidRPr="00E3587C">
        <w:rPr>
          <w:rFonts w:eastAsia="Arial"/>
          <w:color w:val="000000"/>
          <w:spacing w:val="-7"/>
          <w:sz w:val="28"/>
          <w:szCs w:val="28"/>
        </w:rPr>
        <w:t>е</w:t>
      </w:r>
      <w:r w:rsidRPr="00E3587C">
        <w:rPr>
          <w:rFonts w:eastAsia="Arial"/>
          <w:color w:val="000000"/>
          <w:spacing w:val="-7"/>
          <w:w w:val="87"/>
          <w:sz w:val="28"/>
          <w:szCs w:val="28"/>
        </w:rPr>
        <w:t>д</w:t>
      </w:r>
      <w:r w:rsidRPr="00E3587C">
        <w:rPr>
          <w:rFonts w:eastAsia="Arial"/>
          <w:color w:val="000000"/>
          <w:spacing w:val="-7"/>
          <w:sz w:val="28"/>
          <w:szCs w:val="28"/>
        </w:rPr>
        <w:t>е</w:t>
      </w:r>
      <w:r w:rsidRPr="00E3587C">
        <w:rPr>
          <w:rFonts w:eastAsia="Arial"/>
          <w:color w:val="000000"/>
          <w:spacing w:val="-7"/>
          <w:w w:val="97"/>
          <w:sz w:val="28"/>
          <w:szCs w:val="28"/>
        </w:rPr>
        <w:t>н</w:t>
      </w:r>
      <w:r w:rsidRPr="00E3587C">
        <w:rPr>
          <w:rFonts w:eastAsia="Arial"/>
          <w:color w:val="000000"/>
          <w:spacing w:val="-7"/>
          <w:w w:val="96"/>
          <w:sz w:val="28"/>
          <w:szCs w:val="28"/>
        </w:rPr>
        <w:t>и</w:t>
      </w:r>
      <w:r w:rsidRPr="00E3587C">
        <w:rPr>
          <w:rFonts w:eastAsia="Arial"/>
          <w:color w:val="000000"/>
          <w:spacing w:val="-7"/>
          <w:sz w:val="28"/>
          <w:szCs w:val="28"/>
        </w:rPr>
        <w:t>ю</w:t>
      </w:r>
      <w:r w:rsidRPr="00E3587C">
        <w:rPr>
          <w:rFonts w:eastAsia="Arial"/>
          <w:color w:val="000000"/>
          <w:spacing w:val="159"/>
          <w:sz w:val="28"/>
          <w:szCs w:val="28"/>
        </w:rPr>
        <w:t xml:space="preserve"> </w:t>
      </w:r>
      <w:r w:rsidRPr="00E3587C">
        <w:rPr>
          <w:rFonts w:eastAsia="Arial"/>
          <w:color w:val="000000"/>
          <w:w w:val="87"/>
          <w:sz w:val="28"/>
          <w:szCs w:val="28"/>
        </w:rPr>
        <w:t>д</w:t>
      </w:r>
      <w:r w:rsidRPr="00E3587C">
        <w:rPr>
          <w:rFonts w:eastAsia="Arial"/>
          <w:color w:val="000000"/>
          <w:w w:val="90"/>
          <w:sz w:val="28"/>
          <w:szCs w:val="28"/>
        </w:rPr>
        <w:t>о</w:t>
      </w:r>
      <w:r w:rsidRPr="00E3587C">
        <w:rPr>
          <w:rFonts w:eastAsia="Arial"/>
          <w:color w:val="000000"/>
          <w:spacing w:val="162"/>
          <w:sz w:val="28"/>
          <w:szCs w:val="28"/>
        </w:rPr>
        <w:t xml:space="preserve"> </w:t>
      </w:r>
      <w:r w:rsidRPr="00E3587C">
        <w:rPr>
          <w:rFonts w:eastAsia="Arial"/>
          <w:color w:val="000000"/>
          <w:spacing w:val="-8"/>
          <w:w w:val="89"/>
          <w:sz w:val="28"/>
          <w:szCs w:val="28"/>
        </w:rPr>
        <w:t>св</w:t>
      </w:r>
      <w:r w:rsidRPr="00E3587C">
        <w:rPr>
          <w:rFonts w:eastAsia="Arial"/>
          <w:color w:val="000000"/>
          <w:spacing w:val="-8"/>
          <w:sz w:val="28"/>
          <w:szCs w:val="28"/>
        </w:rPr>
        <w:t>е</w:t>
      </w:r>
      <w:r w:rsidRPr="00E3587C">
        <w:rPr>
          <w:rFonts w:eastAsia="Arial"/>
          <w:color w:val="000000"/>
          <w:spacing w:val="-8"/>
          <w:w w:val="87"/>
          <w:sz w:val="28"/>
          <w:szCs w:val="28"/>
        </w:rPr>
        <w:t>д</w:t>
      </w:r>
      <w:r w:rsidRPr="00E3587C">
        <w:rPr>
          <w:rFonts w:eastAsia="Arial"/>
          <w:color w:val="000000"/>
          <w:spacing w:val="-8"/>
          <w:sz w:val="28"/>
          <w:szCs w:val="28"/>
        </w:rPr>
        <w:t>е</w:t>
      </w:r>
      <w:r w:rsidRPr="00E3587C">
        <w:rPr>
          <w:rFonts w:eastAsia="Arial"/>
          <w:color w:val="000000"/>
          <w:spacing w:val="-8"/>
          <w:w w:val="97"/>
          <w:sz w:val="28"/>
          <w:szCs w:val="28"/>
        </w:rPr>
        <w:t>н</w:t>
      </w:r>
      <w:r w:rsidRPr="00E3587C">
        <w:rPr>
          <w:rFonts w:eastAsia="Arial"/>
          <w:color w:val="000000"/>
          <w:spacing w:val="-8"/>
          <w:w w:val="96"/>
          <w:sz w:val="28"/>
          <w:szCs w:val="28"/>
        </w:rPr>
        <w:t>и</w:t>
      </w:r>
      <w:r w:rsidRPr="00E3587C">
        <w:rPr>
          <w:rFonts w:eastAsia="Arial"/>
          <w:color w:val="000000"/>
          <w:spacing w:val="-8"/>
          <w:w w:val="85"/>
          <w:sz w:val="28"/>
          <w:szCs w:val="28"/>
        </w:rPr>
        <w:t>я</w:t>
      </w:r>
      <w:r w:rsidRPr="00E3587C">
        <w:rPr>
          <w:rFonts w:eastAsia="Arial"/>
          <w:color w:val="000000"/>
          <w:sz w:val="28"/>
          <w:szCs w:val="28"/>
        </w:rPr>
        <w:t xml:space="preserve"> </w:t>
      </w:r>
      <w:r w:rsidRPr="00E3587C">
        <w:rPr>
          <w:rFonts w:eastAsia="Arial"/>
          <w:color w:val="000000"/>
          <w:spacing w:val="-3"/>
          <w:w w:val="90"/>
          <w:sz w:val="28"/>
          <w:szCs w:val="28"/>
        </w:rPr>
        <w:t>р</w:t>
      </w:r>
      <w:r w:rsidRPr="00E3587C">
        <w:rPr>
          <w:rFonts w:eastAsia="Arial"/>
          <w:color w:val="000000"/>
          <w:spacing w:val="-3"/>
          <w:sz w:val="28"/>
          <w:szCs w:val="28"/>
        </w:rPr>
        <w:t>а</w:t>
      </w:r>
      <w:r w:rsidRPr="00E3587C">
        <w:rPr>
          <w:rFonts w:eastAsia="Arial"/>
          <w:color w:val="000000"/>
          <w:spacing w:val="-3"/>
          <w:w w:val="89"/>
          <w:sz w:val="28"/>
          <w:szCs w:val="28"/>
        </w:rPr>
        <w:t>б</w:t>
      </w:r>
      <w:r w:rsidRPr="00E3587C">
        <w:rPr>
          <w:rFonts w:eastAsia="Arial"/>
          <w:color w:val="000000"/>
          <w:spacing w:val="-3"/>
          <w:w w:val="90"/>
          <w:sz w:val="28"/>
          <w:szCs w:val="28"/>
        </w:rPr>
        <w:t>о</w:t>
      </w:r>
      <w:r w:rsidRPr="00E3587C">
        <w:rPr>
          <w:rFonts w:eastAsia="Arial"/>
          <w:color w:val="000000"/>
          <w:spacing w:val="-4"/>
          <w:w w:val="95"/>
          <w:sz w:val="28"/>
          <w:szCs w:val="28"/>
        </w:rPr>
        <w:t>т</w:t>
      </w:r>
      <w:r w:rsidRPr="00E3587C">
        <w:rPr>
          <w:rFonts w:eastAsia="Arial"/>
          <w:color w:val="000000"/>
          <w:spacing w:val="-3"/>
          <w:w w:val="97"/>
          <w:sz w:val="28"/>
          <w:szCs w:val="28"/>
        </w:rPr>
        <w:t>н</w:t>
      </w:r>
      <w:r w:rsidRPr="00E3587C">
        <w:rPr>
          <w:rFonts w:eastAsia="Arial"/>
          <w:color w:val="000000"/>
          <w:spacing w:val="-3"/>
          <w:w w:val="96"/>
          <w:sz w:val="28"/>
          <w:szCs w:val="28"/>
        </w:rPr>
        <w:t>и</w:t>
      </w:r>
      <w:r w:rsidRPr="00E3587C">
        <w:rPr>
          <w:rFonts w:eastAsia="Arial"/>
          <w:color w:val="000000"/>
          <w:spacing w:val="-3"/>
          <w:w w:val="111"/>
          <w:sz w:val="28"/>
          <w:szCs w:val="28"/>
        </w:rPr>
        <w:t>к</w:t>
      </w:r>
      <w:r w:rsidRPr="00E3587C">
        <w:rPr>
          <w:rFonts w:eastAsia="Arial"/>
          <w:color w:val="000000"/>
          <w:spacing w:val="-3"/>
          <w:w w:val="90"/>
          <w:sz w:val="28"/>
          <w:szCs w:val="28"/>
        </w:rPr>
        <w:t>о</w:t>
      </w:r>
      <w:r w:rsidRPr="00E3587C">
        <w:rPr>
          <w:rFonts w:eastAsia="Arial"/>
          <w:color w:val="000000"/>
          <w:spacing w:val="-3"/>
          <w:w w:val="89"/>
          <w:sz w:val="28"/>
          <w:szCs w:val="28"/>
        </w:rPr>
        <w:t>в</w:t>
      </w:r>
      <w:r w:rsidRPr="00E3587C">
        <w:rPr>
          <w:rFonts w:eastAsia="Arial"/>
          <w:color w:val="000000"/>
          <w:spacing w:val="61"/>
          <w:sz w:val="28"/>
          <w:szCs w:val="28"/>
        </w:rPr>
        <w:t xml:space="preserve"> </w:t>
      </w:r>
      <w:r w:rsidRPr="00E3587C">
        <w:rPr>
          <w:rFonts w:eastAsia="Arial"/>
          <w:color w:val="000000"/>
          <w:spacing w:val="-6"/>
          <w:w w:val="90"/>
          <w:sz w:val="28"/>
          <w:szCs w:val="28"/>
        </w:rPr>
        <w:t>о</w:t>
      </w:r>
      <w:r w:rsidRPr="00E3587C">
        <w:rPr>
          <w:rFonts w:eastAsia="Arial"/>
          <w:color w:val="000000"/>
          <w:spacing w:val="-6"/>
          <w:w w:val="89"/>
          <w:sz w:val="28"/>
          <w:szCs w:val="28"/>
        </w:rPr>
        <w:t>б</w:t>
      </w:r>
      <w:r w:rsidRPr="00E3587C">
        <w:rPr>
          <w:rFonts w:eastAsia="Arial"/>
          <w:color w:val="000000"/>
          <w:spacing w:val="-6"/>
          <w:w w:val="90"/>
          <w:sz w:val="28"/>
          <w:szCs w:val="28"/>
        </w:rPr>
        <w:t>р</w:t>
      </w:r>
      <w:r w:rsidRPr="00E3587C">
        <w:rPr>
          <w:rFonts w:eastAsia="Arial"/>
          <w:color w:val="000000"/>
          <w:spacing w:val="-6"/>
          <w:sz w:val="28"/>
          <w:szCs w:val="28"/>
        </w:rPr>
        <w:t>а</w:t>
      </w:r>
      <w:r w:rsidRPr="00E3587C">
        <w:rPr>
          <w:rFonts w:eastAsia="Arial"/>
          <w:color w:val="000000"/>
          <w:spacing w:val="-6"/>
          <w:w w:val="86"/>
          <w:sz w:val="28"/>
          <w:szCs w:val="28"/>
        </w:rPr>
        <w:t>з</w:t>
      </w:r>
      <w:r w:rsidRPr="00E3587C">
        <w:rPr>
          <w:rFonts w:eastAsia="Arial"/>
          <w:color w:val="000000"/>
          <w:spacing w:val="-6"/>
          <w:w w:val="90"/>
          <w:sz w:val="28"/>
          <w:szCs w:val="28"/>
        </w:rPr>
        <w:t>о</w:t>
      </w:r>
      <w:r w:rsidRPr="00E3587C">
        <w:rPr>
          <w:rFonts w:eastAsia="Arial"/>
          <w:color w:val="000000"/>
          <w:spacing w:val="-7"/>
          <w:w w:val="89"/>
          <w:sz w:val="28"/>
          <w:szCs w:val="28"/>
        </w:rPr>
        <w:t>в</w:t>
      </w:r>
      <w:r w:rsidRPr="00E3587C">
        <w:rPr>
          <w:rFonts w:eastAsia="Arial"/>
          <w:color w:val="000000"/>
          <w:spacing w:val="-6"/>
          <w:sz w:val="28"/>
          <w:szCs w:val="28"/>
        </w:rPr>
        <w:t>а</w:t>
      </w:r>
      <w:r w:rsidRPr="00E3587C">
        <w:rPr>
          <w:rFonts w:eastAsia="Arial"/>
          <w:color w:val="000000"/>
          <w:spacing w:val="-7"/>
          <w:w w:val="95"/>
          <w:sz w:val="28"/>
          <w:szCs w:val="28"/>
        </w:rPr>
        <w:t>т</w:t>
      </w:r>
      <w:r w:rsidRPr="00E3587C">
        <w:rPr>
          <w:rFonts w:eastAsia="Arial"/>
          <w:color w:val="000000"/>
          <w:spacing w:val="-6"/>
          <w:sz w:val="28"/>
          <w:szCs w:val="28"/>
        </w:rPr>
        <w:t>е</w:t>
      </w:r>
      <w:r w:rsidRPr="00E3587C">
        <w:rPr>
          <w:rFonts w:eastAsia="Arial"/>
          <w:color w:val="000000"/>
          <w:spacing w:val="-6"/>
          <w:w w:val="86"/>
          <w:sz w:val="28"/>
          <w:szCs w:val="28"/>
        </w:rPr>
        <w:t>л</w:t>
      </w:r>
      <w:r w:rsidRPr="00E3587C">
        <w:rPr>
          <w:rFonts w:eastAsia="Arial"/>
          <w:color w:val="000000"/>
          <w:spacing w:val="-6"/>
          <w:w w:val="88"/>
          <w:sz w:val="28"/>
          <w:szCs w:val="28"/>
        </w:rPr>
        <w:t>ь</w:t>
      </w:r>
      <w:r w:rsidRPr="00E3587C">
        <w:rPr>
          <w:rFonts w:eastAsia="Arial"/>
          <w:color w:val="000000"/>
          <w:spacing w:val="-6"/>
          <w:w w:val="97"/>
          <w:sz w:val="28"/>
          <w:szCs w:val="28"/>
        </w:rPr>
        <w:t>н</w:t>
      </w:r>
      <w:r w:rsidRPr="00E3587C">
        <w:rPr>
          <w:rFonts w:eastAsia="Arial"/>
          <w:color w:val="000000"/>
          <w:spacing w:val="-6"/>
          <w:w w:val="90"/>
          <w:sz w:val="28"/>
          <w:szCs w:val="28"/>
        </w:rPr>
        <w:t>о</w:t>
      </w:r>
      <w:r w:rsidRPr="00E3587C">
        <w:rPr>
          <w:rFonts w:eastAsia="Arial"/>
          <w:color w:val="000000"/>
          <w:spacing w:val="-6"/>
          <w:w w:val="96"/>
          <w:sz w:val="28"/>
          <w:szCs w:val="28"/>
        </w:rPr>
        <w:t>й</w:t>
      </w:r>
      <w:r w:rsidRPr="00E3587C">
        <w:rPr>
          <w:rFonts w:eastAsia="Arial"/>
          <w:color w:val="000000"/>
          <w:spacing w:val="-6"/>
          <w:sz w:val="28"/>
          <w:szCs w:val="28"/>
        </w:rPr>
        <w:t xml:space="preserve"> </w:t>
      </w:r>
      <w:r w:rsidRPr="00E3587C">
        <w:rPr>
          <w:rFonts w:eastAsia="Arial"/>
          <w:color w:val="000000"/>
          <w:spacing w:val="-5"/>
          <w:w w:val="90"/>
          <w:sz w:val="28"/>
          <w:szCs w:val="28"/>
        </w:rPr>
        <w:t>ор</w:t>
      </w:r>
      <w:r w:rsidRPr="00E3587C">
        <w:rPr>
          <w:rFonts w:eastAsia="Arial"/>
          <w:color w:val="000000"/>
          <w:spacing w:val="-6"/>
          <w:w w:val="112"/>
          <w:sz w:val="28"/>
          <w:szCs w:val="28"/>
        </w:rPr>
        <w:t>г</w:t>
      </w:r>
      <w:r w:rsidRPr="00E3587C">
        <w:rPr>
          <w:rFonts w:eastAsia="Arial"/>
          <w:color w:val="000000"/>
          <w:spacing w:val="-5"/>
          <w:sz w:val="28"/>
          <w:szCs w:val="28"/>
        </w:rPr>
        <w:t>а</w:t>
      </w:r>
      <w:r w:rsidRPr="00E3587C">
        <w:rPr>
          <w:rFonts w:eastAsia="Arial"/>
          <w:color w:val="000000"/>
          <w:spacing w:val="-5"/>
          <w:w w:val="97"/>
          <w:sz w:val="28"/>
          <w:szCs w:val="28"/>
        </w:rPr>
        <w:t>н</w:t>
      </w:r>
      <w:r w:rsidRPr="00E3587C">
        <w:rPr>
          <w:rFonts w:eastAsia="Arial"/>
          <w:color w:val="000000"/>
          <w:spacing w:val="-5"/>
          <w:w w:val="96"/>
          <w:sz w:val="28"/>
          <w:szCs w:val="28"/>
        </w:rPr>
        <w:t>и</w:t>
      </w:r>
      <w:r w:rsidRPr="00E3587C">
        <w:rPr>
          <w:rFonts w:eastAsia="Arial"/>
          <w:color w:val="000000"/>
          <w:spacing w:val="-5"/>
          <w:w w:val="86"/>
          <w:sz w:val="28"/>
          <w:szCs w:val="28"/>
        </w:rPr>
        <w:t>з</w:t>
      </w:r>
      <w:r w:rsidRPr="00E3587C">
        <w:rPr>
          <w:rFonts w:eastAsia="Arial"/>
          <w:color w:val="000000"/>
          <w:spacing w:val="-5"/>
          <w:sz w:val="28"/>
          <w:szCs w:val="28"/>
        </w:rPr>
        <w:t>а</w:t>
      </w:r>
      <w:r w:rsidRPr="00E3587C">
        <w:rPr>
          <w:rFonts w:eastAsia="Arial"/>
          <w:color w:val="000000"/>
          <w:spacing w:val="-5"/>
          <w:w w:val="93"/>
          <w:sz w:val="28"/>
          <w:szCs w:val="28"/>
        </w:rPr>
        <w:t>ц</w:t>
      </w:r>
      <w:r w:rsidRPr="00E3587C">
        <w:rPr>
          <w:rFonts w:eastAsia="Arial"/>
          <w:color w:val="000000"/>
          <w:spacing w:val="-5"/>
          <w:w w:val="96"/>
          <w:sz w:val="28"/>
          <w:szCs w:val="28"/>
        </w:rPr>
        <w:t>ии</w:t>
      </w:r>
      <w:r w:rsidRPr="00E3587C">
        <w:rPr>
          <w:rFonts w:eastAsia="Arial"/>
          <w:color w:val="000000"/>
          <w:spacing w:val="-5"/>
          <w:w w:val="90"/>
          <w:sz w:val="28"/>
          <w:szCs w:val="28"/>
        </w:rPr>
        <w:t>.</w:t>
      </w:r>
    </w:p>
    <w:p w:rsidR="00F225A8" w:rsidRDefault="00F225A8" w:rsidP="00DA5B0F">
      <w:pPr>
        <w:autoSpaceDE w:val="0"/>
        <w:autoSpaceDN w:val="0"/>
        <w:adjustRightInd w:val="0"/>
        <w:spacing w:after="200" w:line="276" w:lineRule="auto"/>
        <w:rPr>
          <w:rFonts w:ascii="Calibri" w:eastAsia="Calibri" w:hAnsi="Calibri" w:cs="Calibri"/>
          <w:sz w:val="22"/>
          <w:szCs w:val="22"/>
        </w:rPr>
      </w:pPr>
    </w:p>
    <w:p w:rsidR="00F225A8" w:rsidRDefault="00F225A8" w:rsidP="00DA5B0F">
      <w:pPr>
        <w:autoSpaceDE w:val="0"/>
        <w:autoSpaceDN w:val="0"/>
        <w:adjustRightInd w:val="0"/>
        <w:spacing w:after="200" w:line="276" w:lineRule="auto"/>
        <w:rPr>
          <w:rFonts w:ascii="Calibri" w:eastAsia="Calibri" w:hAnsi="Calibri" w:cs="Calibri"/>
          <w:sz w:val="22"/>
          <w:szCs w:val="22"/>
        </w:rPr>
      </w:pPr>
    </w:p>
    <w:p w:rsidR="00F43900" w:rsidRDefault="00F43900" w:rsidP="00272084">
      <w:pPr>
        <w:ind w:right="284"/>
        <w:rPr>
          <w:sz w:val="28"/>
          <w:szCs w:val="28"/>
        </w:rPr>
      </w:pPr>
    </w:p>
    <w:sectPr w:rsidR="00F43900" w:rsidSect="00B575AE">
      <w:footerReference w:type="default" r:id="rId14"/>
      <w:pgSz w:w="11906" w:h="16838"/>
      <w:pgMar w:top="1134" w:right="1134" w:bottom="1276" w:left="1134" w:header="709" w:footer="709" w:gutter="0"/>
      <w:cols w:space="708"/>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C85AA9" w:rsidRDefault="00C85AA9">
      <w:r>
        <w:separator/>
      </w:r>
    </w:p>
  </w:endnote>
  <w:endnote w:type="continuationSeparator" w:id="0">
    <w:p w:rsidR="00C85AA9" w:rsidRDefault="00C85AA9">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CC"/>
    <w:family w:val="roman"/>
    <w:pitch w:val="variable"/>
    <w:sig w:usb0="E00006FF" w:usb1="420024FF" w:usb2="02000000" w:usb3="00000000" w:csb0="000001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Mangal">
    <w:altName w:val="Courier New"/>
    <w:panose1 w:val="00000400000000000000"/>
    <w:charset w:val="01"/>
    <w:family w:val="roman"/>
    <w:notTrueType/>
    <w:pitch w:val="variable"/>
    <w:sig w:usb0="00002000" w:usb1="00000000" w:usb2="00000000" w:usb3="00000000" w:csb0="00000000" w:csb1="00000000"/>
  </w:font>
  <w:font w:name="Microsoft YaHei">
    <w:panose1 w:val="020B0503020204020204"/>
    <w:charset w:val="86"/>
    <w:family w:val="swiss"/>
    <w:pitch w:val="variable"/>
    <w:sig w:usb0="80000287" w:usb1="2ACF3C50" w:usb2="00000016" w:usb3="00000000" w:csb0="0004001F" w:csb1="00000000"/>
  </w:font>
  <w:font w:name="Verdana">
    <w:panose1 w:val="020B0604030504040204"/>
    <w:charset w:val="CC"/>
    <w:family w:val="swiss"/>
    <w:pitch w:val="variable"/>
    <w:sig w:usb0="A0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Calibri">
    <w:panose1 w:val="020F0502020204030204"/>
    <w:charset w:val="CC"/>
    <w:family w:val="swiss"/>
    <w:pitch w:val="variable"/>
    <w:sig w:usb0="E4002EFF" w:usb1="C000247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Arial CYR">
    <w:panose1 w:val="020B0604020202020204"/>
    <w:charset w:val="CC"/>
    <w:family w:val="swiss"/>
    <w:pitch w:val="variable"/>
    <w:sig w:usb0="E0002AFF" w:usb1="C0007843" w:usb2="00000009" w:usb3="00000000" w:csb0="000001FF" w:csb1="00000000"/>
  </w:font>
  <w:font w:name="MS Mincho">
    <w:altName w:val="MS Gothic"/>
    <w:panose1 w:val="02020609040205080304"/>
    <w:charset w:val="80"/>
    <w:family w:val="roman"/>
    <w:notTrueType/>
    <w:pitch w:val="fixed"/>
    <w:sig w:usb0="00000000" w:usb1="08070000" w:usb2="00000010" w:usb3="00000000" w:csb0="0002000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71A11" w:rsidRDefault="00071A11" w:rsidP="0002281E">
    <w:pPr>
      <w:pStyle w:val="a4"/>
      <w:jc w:val="right"/>
    </w:pPr>
    <w:r>
      <w:fldChar w:fldCharType="begin"/>
    </w:r>
    <w:r>
      <w:instrText>PAGE   \* MERGEFORMAT</w:instrText>
    </w:r>
    <w:r>
      <w:fldChar w:fldCharType="separate"/>
    </w:r>
    <w:r w:rsidR="00B57571">
      <w:rPr>
        <w:noProof/>
      </w:rPr>
      <w:t>48</w:t>
    </w:r>
    <w:r>
      <w:rPr>
        <w:noProof/>
      </w:rPr>
      <w:fldChar w:fldCharType="end"/>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C85AA9" w:rsidRDefault="00C85AA9">
      <w:r>
        <w:separator/>
      </w:r>
    </w:p>
  </w:footnote>
  <w:footnote w:type="continuationSeparator" w:id="0">
    <w:p w:rsidR="00C85AA9" w:rsidRDefault="00C85AA9">
      <w:r>
        <w:continuationSeparator/>
      </w:r>
    </w:p>
  </w:footnote>
  <w:footnote w:id="1">
    <w:p w:rsidR="00071A11" w:rsidRDefault="00071A11" w:rsidP="00DA5F56">
      <w:pPr>
        <w:pStyle w:val="aff"/>
        <w:jc w:val="both"/>
      </w:pPr>
      <w:r>
        <w:rPr>
          <w:rStyle w:val="aff1"/>
        </w:rPr>
        <w:footnoteRef/>
      </w:r>
      <w:r>
        <w:t xml:space="preserve"> П</w:t>
      </w:r>
      <w:r w:rsidRPr="00DA5F56">
        <w:t>остановление Верховного Совета РСФСР от 01.11.1990 г. № 298/3-1 «О неотложных мерах по улучшению положения женщин, семьи, охраны материнства и детства на селе»</w:t>
      </w:r>
      <w:r>
        <w:t>.</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005"/>
    <w:multiLevelType w:val="singleLevel"/>
    <w:tmpl w:val="00000005"/>
    <w:name w:val="WW8Num5"/>
    <w:lvl w:ilvl="0">
      <w:start w:val="5"/>
      <w:numFmt w:val="bullet"/>
      <w:lvlText w:val="-"/>
      <w:lvlJc w:val="left"/>
      <w:pPr>
        <w:tabs>
          <w:tab w:val="num" w:pos="2250"/>
        </w:tabs>
        <w:ind w:left="2250" w:hanging="360"/>
      </w:pPr>
      <w:rPr>
        <w:rFonts w:ascii="Times New Roman" w:hAnsi="Times New Roman"/>
      </w:rPr>
    </w:lvl>
  </w:abstractNum>
  <w:abstractNum w:abstractNumId="1">
    <w:nsid w:val="00000006"/>
    <w:multiLevelType w:val="singleLevel"/>
    <w:tmpl w:val="00000006"/>
    <w:name w:val="WW8Num6"/>
    <w:lvl w:ilvl="0">
      <w:start w:val="5"/>
      <w:numFmt w:val="bullet"/>
      <w:lvlText w:val="-"/>
      <w:lvlJc w:val="left"/>
      <w:pPr>
        <w:tabs>
          <w:tab w:val="num" w:pos="450"/>
        </w:tabs>
        <w:ind w:left="450" w:hanging="360"/>
      </w:pPr>
      <w:rPr>
        <w:rFonts w:ascii="Times New Roman" w:hAnsi="Times New Roman"/>
      </w:rPr>
    </w:lvl>
  </w:abstractNum>
  <w:abstractNum w:abstractNumId="2">
    <w:nsid w:val="0000000D"/>
    <w:multiLevelType w:val="singleLevel"/>
    <w:tmpl w:val="0000000D"/>
    <w:name w:val="WW8Num13"/>
    <w:lvl w:ilvl="0">
      <w:start w:val="5"/>
      <w:numFmt w:val="bullet"/>
      <w:lvlText w:val="-"/>
      <w:lvlJc w:val="left"/>
      <w:pPr>
        <w:tabs>
          <w:tab w:val="num" w:pos="720"/>
        </w:tabs>
        <w:ind w:left="720" w:hanging="360"/>
      </w:pPr>
      <w:rPr>
        <w:rFonts w:ascii="Times New Roman" w:hAnsi="Times New Roman"/>
        <w:sz w:val="24"/>
      </w:rPr>
    </w:lvl>
  </w:abstractNum>
  <w:abstractNum w:abstractNumId="3">
    <w:nsid w:val="0000000E"/>
    <w:multiLevelType w:val="singleLevel"/>
    <w:tmpl w:val="0000000E"/>
    <w:name w:val="WW8Num14"/>
    <w:lvl w:ilvl="0">
      <w:start w:val="5"/>
      <w:numFmt w:val="bullet"/>
      <w:lvlText w:val="-"/>
      <w:lvlJc w:val="left"/>
      <w:pPr>
        <w:tabs>
          <w:tab w:val="num" w:pos="720"/>
        </w:tabs>
        <w:ind w:left="720" w:hanging="360"/>
      </w:pPr>
      <w:rPr>
        <w:rFonts w:ascii="Times New Roman" w:hAnsi="Times New Roman"/>
      </w:rPr>
    </w:lvl>
  </w:abstractNum>
  <w:abstractNum w:abstractNumId="4">
    <w:nsid w:val="00000029"/>
    <w:multiLevelType w:val="hybridMultilevel"/>
    <w:tmpl w:val="00004823"/>
    <w:lvl w:ilvl="0" w:tplc="000018BE">
      <w:start w:val="1"/>
      <w:numFmt w:val="decimal"/>
      <w:lvlText w:val="%1"/>
      <w:lvlJc w:val="left"/>
      <w:pPr>
        <w:tabs>
          <w:tab w:val="num" w:pos="720"/>
        </w:tabs>
        <w:ind w:left="720" w:hanging="360"/>
      </w:pPr>
    </w:lvl>
    <w:lvl w:ilvl="1" w:tplc="00006784">
      <w:start w:val="1"/>
      <w:numFmt w:val="decimal"/>
      <w:lvlText w:val="%2"/>
      <w:lvlJc w:val="left"/>
      <w:pPr>
        <w:tabs>
          <w:tab w:val="num" w:pos="1440"/>
        </w:tabs>
        <w:ind w:left="1440" w:hanging="360"/>
      </w:pPr>
    </w:lvl>
    <w:lvl w:ilvl="2" w:tplc="00004AE1">
      <w:start w:val="1"/>
      <w:numFmt w:val="bullet"/>
      <w:lvlText w:val="о"/>
      <w:lvlJc w:val="left"/>
      <w:pPr>
        <w:tabs>
          <w:tab w:val="num" w:pos="2160"/>
        </w:tabs>
        <w:ind w:left="2160" w:hanging="360"/>
      </w:pPr>
    </w:lvl>
    <w:lvl w:ilvl="3" w:tplc="00003D6C">
      <w:start w:val="1"/>
      <w:numFmt w:val="bullet"/>
      <w:lvlText w:val="-"/>
      <w:lvlJc w:val="left"/>
      <w:pPr>
        <w:tabs>
          <w:tab w:val="num" w:pos="2880"/>
        </w:tabs>
        <w:ind w:left="2880" w:hanging="360"/>
      </w:pPr>
    </w:lvl>
    <w:lvl w:ilvl="4" w:tplc="00002CD6">
      <w:start w:val="1"/>
      <w:numFmt w:val="decimal"/>
      <w:lvlText w:val="%5"/>
      <w:lvlJc w:val="left"/>
      <w:pPr>
        <w:tabs>
          <w:tab w:val="num" w:pos="3600"/>
        </w:tabs>
        <w:ind w:left="3600" w:hanging="360"/>
      </w:pPr>
    </w:lvl>
    <w:lvl w:ilvl="5" w:tplc="000072AE">
      <w:start w:val="1"/>
      <w:numFmt w:val="decimal"/>
      <w:lvlText w:val="%6."/>
      <w:lvlJc w:val="left"/>
      <w:pPr>
        <w:tabs>
          <w:tab w:val="num" w:pos="4320"/>
        </w:tabs>
        <w:ind w:left="4320" w:hanging="360"/>
      </w:pPr>
    </w:lvl>
    <w:lvl w:ilvl="6" w:tplc="00006952">
      <w:start w:val="1"/>
      <w:numFmt w:val="bullet"/>
      <w:lvlText w:val="П"/>
      <w:lvlJc w:val="left"/>
      <w:pPr>
        <w:tabs>
          <w:tab w:val="num" w:pos="5040"/>
        </w:tabs>
        <w:ind w:left="5040" w:hanging="360"/>
      </w:pPr>
    </w:lvl>
    <w:lvl w:ilvl="7" w:tplc="FFFFFFFF">
      <w:numFmt w:val="decimal"/>
      <w:lvlText w:val=""/>
      <w:lvlJc w:val="left"/>
    </w:lvl>
    <w:lvl w:ilvl="8" w:tplc="FFFFFFFF">
      <w:numFmt w:val="decimal"/>
      <w:lvlText w:val=""/>
      <w:lvlJc w:val="left"/>
    </w:lvl>
  </w:abstractNum>
  <w:abstractNum w:abstractNumId="5">
    <w:nsid w:val="000012DB"/>
    <w:multiLevelType w:val="hybridMultilevel"/>
    <w:tmpl w:val="0000153C"/>
    <w:lvl w:ilvl="0" w:tplc="00007E87">
      <w:start w:val="1"/>
      <w:numFmt w:val="decimal"/>
      <w:lvlText w:val="2.%1."/>
      <w:lvlJc w:val="left"/>
      <w:pPr>
        <w:tabs>
          <w:tab w:val="num" w:pos="720"/>
        </w:tabs>
        <w:ind w:left="720" w:hanging="360"/>
      </w:pPr>
    </w:lvl>
    <w:lvl w:ilvl="1" w:tplc="0000390C">
      <w:start w:val="5"/>
      <w:numFmt w:val="decimal"/>
      <w:lvlText w:val="2.%2."/>
      <w:lvlJc w:val="left"/>
      <w:pPr>
        <w:tabs>
          <w:tab w:val="num" w:pos="1440"/>
        </w:tabs>
        <w:ind w:left="1440" w:hanging="360"/>
      </w:pPr>
    </w:lvl>
    <w:lvl w:ilvl="2" w:tplc="00000F3E">
      <w:start w:val="1"/>
      <w:numFmt w:val="bullet"/>
      <w:lvlText w:val="о"/>
      <w:lvlJc w:val="left"/>
      <w:pPr>
        <w:tabs>
          <w:tab w:val="num" w:pos="2160"/>
        </w:tabs>
        <w:ind w:left="2160" w:hanging="360"/>
      </w:pPr>
    </w:lvl>
    <w:lvl w:ilvl="3" w:tplc="00000099">
      <w:start w:val="1"/>
      <w:numFmt w:val="bullet"/>
      <w:lvlText w:val="-"/>
      <w:lvlJc w:val="left"/>
      <w:pPr>
        <w:tabs>
          <w:tab w:val="num" w:pos="2880"/>
        </w:tabs>
        <w:ind w:left="2880" w:hanging="360"/>
      </w:pPr>
    </w:lvl>
    <w:lvl w:ilvl="4" w:tplc="00000124">
      <w:start w:val="1"/>
      <w:numFmt w:val="decimal"/>
      <w:lvlText w:val="%5"/>
      <w:lvlJc w:val="left"/>
      <w:pPr>
        <w:tabs>
          <w:tab w:val="num" w:pos="3600"/>
        </w:tabs>
        <w:ind w:left="3600" w:hanging="360"/>
      </w:pPr>
    </w:lvl>
    <w:lvl w:ilvl="5" w:tplc="0000305E">
      <w:start w:val="1"/>
      <w:numFmt w:val="decimal"/>
      <w:lvlText w:val="%6"/>
      <w:lvlJc w:val="left"/>
      <w:pPr>
        <w:tabs>
          <w:tab w:val="num" w:pos="4320"/>
        </w:tabs>
        <w:ind w:left="4320" w:hanging="360"/>
      </w:pPr>
    </w:lvl>
    <w:lvl w:ilvl="6" w:tplc="0000440D">
      <w:start w:val="1"/>
      <w:numFmt w:val="bullet"/>
      <w:lvlText w:val="П"/>
      <w:lvlJc w:val="left"/>
      <w:pPr>
        <w:tabs>
          <w:tab w:val="num" w:pos="5040"/>
        </w:tabs>
        <w:ind w:left="5040" w:hanging="360"/>
      </w:pPr>
    </w:lvl>
    <w:lvl w:ilvl="7" w:tplc="FFFFFFFF">
      <w:numFmt w:val="decimal"/>
      <w:lvlText w:val=""/>
      <w:lvlJc w:val="left"/>
    </w:lvl>
    <w:lvl w:ilvl="8" w:tplc="FFFFFFFF">
      <w:numFmt w:val="decimal"/>
      <w:lvlText w:val=""/>
      <w:lvlJc w:val="left"/>
    </w:lvl>
  </w:abstractNum>
  <w:abstractNum w:abstractNumId="6">
    <w:nsid w:val="00001E1F"/>
    <w:multiLevelType w:val="hybridMultilevel"/>
    <w:tmpl w:val="00006E5D"/>
    <w:lvl w:ilvl="0" w:tplc="00001AD4">
      <w:start w:val="1"/>
      <w:numFmt w:val="decimal"/>
      <w:lvlText w:val="5.%1."/>
      <w:lvlJc w:val="left"/>
      <w:pPr>
        <w:tabs>
          <w:tab w:val="num" w:pos="720"/>
        </w:tabs>
        <w:ind w:left="720" w:hanging="360"/>
      </w:pPr>
    </w:lvl>
    <w:lvl w:ilvl="1" w:tplc="000063CB">
      <w:start w:val="1"/>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7">
    <w:nsid w:val="000026A6"/>
    <w:multiLevelType w:val="hybridMultilevel"/>
    <w:tmpl w:val="0000701F"/>
    <w:lvl w:ilvl="0" w:tplc="00005D03">
      <w:start w:val="1"/>
      <w:numFmt w:val="bullet"/>
      <w:lvlText w:val="-"/>
      <w:lvlJc w:val="left"/>
      <w:pPr>
        <w:tabs>
          <w:tab w:val="num" w:pos="720"/>
        </w:tabs>
        <w:ind w:left="720" w:hanging="360"/>
      </w:pPr>
    </w:lvl>
    <w:lvl w:ilvl="1" w:tplc="00007A5A">
      <w:start w:val="4"/>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8">
    <w:nsid w:val="000039B3"/>
    <w:multiLevelType w:val="hybridMultilevel"/>
    <w:tmpl w:val="00002D12"/>
    <w:lvl w:ilvl="0" w:tplc="0000074D">
      <w:start w:val="2"/>
      <w:numFmt w:val="decimal"/>
      <w:lvlText w:val="4.%1."/>
      <w:lvlJc w:val="left"/>
      <w:pPr>
        <w:tabs>
          <w:tab w:val="num" w:pos="720"/>
        </w:tabs>
        <w:ind w:left="720" w:hanging="360"/>
      </w:pPr>
    </w:lvl>
    <w:lvl w:ilvl="1" w:tplc="00004DC8">
      <w:start w:val="1"/>
      <w:numFmt w:val="bullet"/>
      <w:lvlText w:val="-"/>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9">
    <w:nsid w:val="0000491C"/>
    <w:multiLevelType w:val="hybridMultilevel"/>
    <w:tmpl w:val="00004D06"/>
    <w:lvl w:ilvl="0" w:tplc="00004DB7">
      <w:start w:val="7"/>
      <w:numFmt w:val="decimal"/>
      <w:lvlText w:val="2.%1."/>
      <w:lvlJc w:val="left"/>
      <w:pPr>
        <w:tabs>
          <w:tab w:val="num" w:pos="720"/>
        </w:tabs>
        <w:ind w:left="720" w:hanging="360"/>
      </w:pPr>
    </w:lvl>
    <w:lvl w:ilvl="1" w:tplc="00001547">
      <w:numFmt w:val="decimal"/>
      <w:lvlText w:val="3.%2."/>
      <w:lvlJc w:val="left"/>
      <w:pPr>
        <w:tabs>
          <w:tab w:val="num" w:pos="1440"/>
        </w:tabs>
        <w:ind w:left="1440" w:hanging="360"/>
      </w:pPr>
    </w:lvl>
    <w:lvl w:ilvl="2" w:tplc="000054DE">
      <w:start w:val="3"/>
      <w:numFmt w:val="decimal"/>
      <w:lvlText w:val="%3."/>
      <w:lvlJc w:val="left"/>
      <w:pPr>
        <w:tabs>
          <w:tab w:val="num" w:pos="2160"/>
        </w:tabs>
        <w:ind w:left="2160" w:hanging="360"/>
      </w:pPr>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0">
    <w:nsid w:val="00005F90"/>
    <w:multiLevelType w:val="hybridMultilevel"/>
    <w:tmpl w:val="00001649"/>
    <w:lvl w:ilvl="0" w:tplc="00006DF1">
      <w:start w:val="1"/>
      <w:numFmt w:val="decimal"/>
      <w:lvlText w:val="%1"/>
      <w:lvlJc w:val="left"/>
      <w:pPr>
        <w:tabs>
          <w:tab w:val="num" w:pos="720"/>
        </w:tabs>
        <w:ind w:left="720" w:hanging="360"/>
      </w:pPr>
    </w:lvl>
    <w:lvl w:ilvl="1" w:tplc="00005AF1">
      <w:start w:val="1"/>
      <w:numFmt w:val="decimal"/>
      <w:lvlText w:val="1.%2."/>
      <w:lvlJc w:val="left"/>
      <w:pPr>
        <w:tabs>
          <w:tab w:val="num" w:pos="1440"/>
        </w:tabs>
        <w:ind w:left="1440" w:hanging="360"/>
      </w:pPr>
    </w:lvl>
    <w:lvl w:ilvl="2" w:tplc="000041BB">
      <w:start w:val="1"/>
      <w:numFmt w:val="bullet"/>
      <w:lvlText w:val="о"/>
      <w:lvlJc w:val="left"/>
      <w:pPr>
        <w:tabs>
          <w:tab w:val="num" w:pos="2160"/>
        </w:tabs>
        <w:ind w:left="2160" w:hanging="360"/>
      </w:pPr>
    </w:lvl>
    <w:lvl w:ilvl="3" w:tplc="000026E9">
      <w:start w:val="1"/>
      <w:numFmt w:val="bullet"/>
      <w:lvlText w:val="-"/>
      <w:lvlJc w:val="left"/>
      <w:pPr>
        <w:tabs>
          <w:tab w:val="num" w:pos="2880"/>
        </w:tabs>
        <w:ind w:left="2880" w:hanging="360"/>
      </w:pPr>
    </w:lvl>
    <w:lvl w:ilvl="4" w:tplc="000001EB">
      <w:start w:val="2"/>
      <w:numFmt w:val="decimal"/>
      <w:lvlText w:val="%5."/>
      <w:lvlJc w:val="left"/>
      <w:pPr>
        <w:tabs>
          <w:tab w:val="num" w:pos="3600"/>
        </w:tabs>
        <w:ind w:left="3600" w:hanging="360"/>
      </w:pPr>
    </w:lvl>
    <w:lvl w:ilvl="5" w:tplc="00000BB3">
      <w:start w:val="1"/>
      <w:numFmt w:val="decimal"/>
      <w:lvlText w:val="%6"/>
      <w:lvlJc w:val="left"/>
      <w:pPr>
        <w:tabs>
          <w:tab w:val="num" w:pos="4320"/>
        </w:tabs>
        <w:ind w:left="4320" w:hanging="360"/>
      </w:pPr>
    </w:lvl>
    <w:lvl w:ilvl="6" w:tplc="00002EA6">
      <w:start w:val="1"/>
      <w:numFmt w:val="bullet"/>
      <w:lvlText w:val="П"/>
      <w:lvlJc w:val="left"/>
      <w:pPr>
        <w:tabs>
          <w:tab w:val="num" w:pos="5040"/>
        </w:tabs>
        <w:ind w:left="5040" w:hanging="360"/>
      </w:pPr>
    </w:lvl>
    <w:lvl w:ilvl="7" w:tplc="FFFFFFFF">
      <w:numFmt w:val="decimal"/>
      <w:lvlText w:val=""/>
      <w:lvlJc w:val="left"/>
    </w:lvl>
    <w:lvl w:ilvl="8" w:tplc="FFFFFFFF">
      <w:numFmt w:val="decimal"/>
      <w:lvlText w:val=""/>
      <w:lvlJc w:val="left"/>
    </w:lvl>
  </w:abstractNum>
  <w:abstractNum w:abstractNumId="11">
    <w:nsid w:val="00006443"/>
    <w:multiLevelType w:val="hybridMultilevel"/>
    <w:tmpl w:val="000066BB"/>
    <w:lvl w:ilvl="0" w:tplc="0000428B">
      <w:start w:val="1"/>
      <w:numFmt w:val="bullet"/>
      <w:lvlText w:val="-"/>
      <w:lvlJc w:val="left"/>
      <w:pPr>
        <w:tabs>
          <w:tab w:val="num" w:pos="720"/>
        </w:tabs>
        <w:ind w:left="720" w:hanging="360"/>
      </w:pPr>
    </w:lvl>
    <w:lvl w:ilvl="1" w:tplc="FFFFFFFF">
      <w:numFmt w:val="decimal"/>
      <w:lvlText w:val=""/>
      <w:lvlJc w:val="left"/>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2">
    <w:nsid w:val="0000767D"/>
    <w:multiLevelType w:val="hybridMultilevel"/>
    <w:tmpl w:val="00004509"/>
    <w:lvl w:ilvl="0" w:tplc="00001238">
      <w:start w:val="1"/>
      <w:numFmt w:val="decimal"/>
      <w:lvlText w:val="%1"/>
      <w:lvlJc w:val="left"/>
      <w:pPr>
        <w:tabs>
          <w:tab w:val="num" w:pos="720"/>
        </w:tabs>
        <w:ind w:left="720" w:hanging="360"/>
      </w:pPr>
    </w:lvl>
    <w:lvl w:ilvl="1" w:tplc="00003B25">
      <w:start w:val="5"/>
      <w:numFmt w:val="decimal"/>
      <w:lvlText w:val="%2."/>
      <w:lvlJc w:val="left"/>
      <w:pPr>
        <w:tabs>
          <w:tab w:val="num" w:pos="1440"/>
        </w:tabs>
        <w:ind w:left="1440" w:hanging="360"/>
      </w:pPr>
    </w:lvl>
    <w:lvl w:ilvl="2" w:tplc="FFFFFFFF">
      <w:numFmt w:val="decimal"/>
      <w:lvlText w:val=""/>
      <w:lvlJc w:val="left"/>
    </w:lvl>
    <w:lvl w:ilvl="3" w:tplc="FFFFFFFF">
      <w:numFmt w:val="decimal"/>
      <w:lvlText w:val=""/>
      <w:lvlJc w:val="left"/>
    </w:lvl>
    <w:lvl w:ilvl="4" w:tplc="FFFFFFFF">
      <w:numFmt w:val="decimal"/>
      <w:lvlText w:val=""/>
      <w:lvlJc w:val="left"/>
    </w:lvl>
    <w:lvl w:ilvl="5" w:tplc="FFFFFFFF">
      <w:numFmt w:val="decimal"/>
      <w:lvlText w:val=""/>
      <w:lvlJc w:val="left"/>
    </w:lvl>
    <w:lvl w:ilvl="6" w:tplc="FFFFFFFF">
      <w:numFmt w:val="decimal"/>
      <w:lvlText w:val=""/>
      <w:lvlJc w:val="left"/>
    </w:lvl>
    <w:lvl w:ilvl="7" w:tplc="FFFFFFFF">
      <w:numFmt w:val="decimal"/>
      <w:lvlText w:val=""/>
      <w:lvlJc w:val="left"/>
    </w:lvl>
    <w:lvl w:ilvl="8" w:tplc="FFFFFFFF">
      <w:numFmt w:val="decimal"/>
      <w:lvlText w:val=""/>
      <w:lvlJc w:val="left"/>
    </w:lvl>
  </w:abstractNum>
  <w:abstractNum w:abstractNumId="13">
    <w:nsid w:val="01EE3097"/>
    <w:multiLevelType w:val="hybridMultilevel"/>
    <w:tmpl w:val="756E564E"/>
    <w:lvl w:ilvl="0" w:tplc="CAEC50F4">
      <w:start w:val="5"/>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4">
    <w:nsid w:val="028A1E79"/>
    <w:multiLevelType w:val="hybridMultilevel"/>
    <w:tmpl w:val="A0CC53A8"/>
    <w:lvl w:ilvl="0" w:tplc="0419000F">
      <w:start w:val="2"/>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5">
    <w:nsid w:val="06C02C25"/>
    <w:multiLevelType w:val="hybridMultilevel"/>
    <w:tmpl w:val="9A94ACFA"/>
    <w:lvl w:ilvl="0" w:tplc="CAEC50F4">
      <w:start w:val="5"/>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16">
    <w:nsid w:val="087E7B2D"/>
    <w:multiLevelType w:val="hybridMultilevel"/>
    <w:tmpl w:val="6A48BC96"/>
    <w:lvl w:ilvl="0" w:tplc="0419000F">
      <w:start w:val="3"/>
      <w:numFmt w:val="decimal"/>
      <w:lvlText w:val="%1."/>
      <w:lvlJc w:val="left"/>
      <w:pPr>
        <w:tabs>
          <w:tab w:val="num" w:pos="720"/>
        </w:tabs>
        <w:ind w:left="720" w:hanging="360"/>
      </w:pPr>
      <w:rPr>
        <w:rFonts w:hint="default"/>
      </w:rPr>
    </w:lvl>
    <w:lvl w:ilvl="1" w:tplc="04190019">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7">
    <w:nsid w:val="0E1D1AFD"/>
    <w:multiLevelType w:val="hybridMultilevel"/>
    <w:tmpl w:val="15386ED2"/>
    <w:lvl w:ilvl="0" w:tplc="C298D244">
      <w:start w:val="1"/>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8">
    <w:nsid w:val="0EA514B3"/>
    <w:multiLevelType w:val="hybridMultilevel"/>
    <w:tmpl w:val="8FB0D080"/>
    <w:lvl w:ilvl="0" w:tplc="56CE790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9">
    <w:nsid w:val="0FCF1CEE"/>
    <w:multiLevelType w:val="hybridMultilevel"/>
    <w:tmpl w:val="0FC69572"/>
    <w:lvl w:ilvl="0" w:tplc="04190001">
      <w:start w:val="1"/>
      <w:numFmt w:val="bullet"/>
      <w:lvlText w:val=""/>
      <w:lvlJc w:val="left"/>
      <w:pPr>
        <w:tabs>
          <w:tab w:val="num" w:pos="1080"/>
        </w:tabs>
        <w:ind w:left="1080" w:hanging="360"/>
      </w:pPr>
      <w:rPr>
        <w:rFonts w:ascii="Symbol" w:hAnsi="Symbol" w:hint="default"/>
      </w:rPr>
    </w:lvl>
    <w:lvl w:ilvl="1" w:tplc="04190003">
      <w:start w:val="1"/>
      <w:numFmt w:val="decimal"/>
      <w:lvlText w:val="%2."/>
      <w:lvlJc w:val="left"/>
      <w:pPr>
        <w:tabs>
          <w:tab w:val="num" w:pos="1440"/>
        </w:tabs>
        <w:ind w:left="1440" w:hanging="360"/>
      </w:pPr>
    </w:lvl>
    <w:lvl w:ilvl="2" w:tplc="04190005">
      <w:start w:val="1"/>
      <w:numFmt w:val="decimal"/>
      <w:lvlText w:val="%3."/>
      <w:lvlJc w:val="left"/>
      <w:pPr>
        <w:tabs>
          <w:tab w:val="num" w:pos="2160"/>
        </w:tabs>
        <w:ind w:left="2160" w:hanging="360"/>
      </w:pPr>
    </w:lvl>
    <w:lvl w:ilvl="3" w:tplc="04190001">
      <w:start w:val="1"/>
      <w:numFmt w:val="decimal"/>
      <w:lvlText w:val="%4."/>
      <w:lvlJc w:val="left"/>
      <w:pPr>
        <w:tabs>
          <w:tab w:val="num" w:pos="2880"/>
        </w:tabs>
        <w:ind w:left="2880" w:hanging="360"/>
      </w:pPr>
    </w:lvl>
    <w:lvl w:ilvl="4" w:tplc="04190003">
      <w:start w:val="1"/>
      <w:numFmt w:val="decimal"/>
      <w:lvlText w:val="%5."/>
      <w:lvlJc w:val="left"/>
      <w:pPr>
        <w:tabs>
          <w:tab w:val="num" w:pos="3600"/>
        </w:tabs>
        <w:ind w:left="3600" w:hanging="360"/>
      </w:pPr>
    </w:lvl>
    <w:lvl w:ilvl="5" w:tplc="04190005">
      <w:start w:val="1"/>
      <w:numFmt w:val="decimal"/>
      <w:lvlText w:val="%6."/>
      <w:lvlJc w:val="left"/>
      <w:pPr>
        <w:tabs>
          <w:tab w:val="num" w:pos="4320"/>
        </w:tabs>
        <w:ind w:left="4320" w:hanging="360"/>
      </w:pPr>
    </w:lvl>
    <w:lvl w:ilvl="6" w:tplc="04190001">
      <w:start w:val="1"/>
      <w:numFmt w:val="decimal"/>
      <w:lvlText w:val="%7."/>
      <w:lvlJc w:val="left"/>
      <w:pPr>
        <w:tabs>
          <w:tab w:val="num" w:pos="5040"/>
        </w:tabs>
        <w:ind w:left="5040" w:hanging="360"/>
      </w:pPr>
    </w:lvl>
    <w:lvl w:ilvl="7" w:tplc="04190003">
      <w:start w:val="1"/>
      <w:numFmt w:val="decimal"/>
      <w:lvlText w:val="%8."/>
      <w:lvlJc w:val="left"/>
      <w:pPr>
        <w:tabs>
          <w:tab w:val="num" w:pos="5760"/>
        </w:tabs>
        <w:ind w:left="5760" w:hanging="360"/>
      </w:pPr>
    </w:lvl>
    <w:lvl w:ilvl="8" w:tplc="04190005">
      <w:start w:val="1"/>
      <w:numFmt w:val="decimal"/>
      <w:lvlText w:val="%9."/>
      <w:lvlJc w:val="left"/>
      <w:pPr>
        <w:tabs>
          <w:tab w:val="num" w:pos="6480"/>
        </w:tabs>
        <w:ind w:left="6480" w:hanging="360"/>
      </w:pPr>
    </w:lvl>
  </w:abstractNum>
  <w:abstractNum w:abstractNumId="20">
    <w:nsid w:val="13CE6F40"/>
    <w:multiLevelType w:val="multilevel"/>
    <w:tmpl w:val="397A5660"/>
    <w:lvl w:ilvl="0">
      <w:start w:val="1"/>
      <w:numFmt w:val="decimal"/>
      <w:lvlText w:val="%1."/>
      <w:lvlJc w:val="left"/>
      <w:pPr>
        <w:ind w:left="720" w:hanging="360"/>
      </w:pPr>
    </w:lvl>
    <w:lvl w:ilvl="1">
      <w:start w:val="1"/>
      <w:numFmt w:val="decimal"/>
      <w:isLgl/>
      <w:lvlText w:val="%1.%2."/>
      <w:lvlJc w:val="left"/>
      <w:pPr>
        <w:ind w:left="1572" w:hanging="720"/>
      </w:pPr>
    </w:lvl>
    <w:lvl w:ilvl="2">
      <w:start w:val="1"/>
      <w:numFmt w:val="decimal"/>
      <w:isLgl/>
      <w:lvlText w:val="%1.%2.%3."/>
      <w:lvlJc w:val="left"/>
      <w:pPr>
        <w:ind w:left="1800" w:hanging="720"/>
      </w:pPr>
    </w:lvl>
    <w:lvl w:ilvl="3">
      <w:start w:val="1"/>
      <w:numFmt w:val="decimal"/>
      <w:isLgl/>
      <w:lvlText w:val="%1.%2.%3.%4."/>
      <w:lvlJc w:val="left"/>
      <w:pPr>
        <w:ind w:left="2520" w:hanging="1080"/>
      </w:pPr>
    </w:lvl>
    <w:lvl w:ilvl="4">
      <w:start w:val="1"/>
      <w:numFmt w:val="decimal"/>
      <w:isLgl/>
      <w:lvlText w:val="%1.%2.%3.%4.%5."/>
      <w:lvlJc w:val="left"/>
      <w:pPr>
        <w:ind w:left="2880" w:hanging="1080"/>
      </w:pPr>
    </w:lvl>
    <w:lvl w:ilvl="5">
      <w:start w:val="1"/>
      <w:numFmt w:val="decimal"/>
      <w:isLgl/>
      <w:lvlText w:val="%1.%2.%3.%4.%5.%6."/>
      <w:lvlJc w:val="left"/>
      <w:pPr>
        <w:ind w:left="3600" w:hanging="1440"/>
      </w:pPr>
    </w:lvl>
    <w:lvl w:ilvl="6">
      <w:start w:val="1"/>
      <w:numFmt w:val="decimal"/>
      <w:isLgl/>
      <w:lvlText w:val="%1.%2.%3.%4.%5.%6.%7."/>
      <w:lvlJc w:val="left"/>
      <w:pPr>
        <w:ind w:left="4320" w:hanging="1800"/>
      </w:pPr>
    </w:lvl>
    <w:lvl w:ilvl="7">
      <w:start w:val="1"/>
      <w:numFmt w:val="decimal"/>
      <w:isLgl/>
      <w:lvlText w:val="%1.%2.%3.%4.%5.%6.%7.%8."/>
      <w:lvlJc w:val="left"/>
      <w:pPr>
        <w:ind w:left="4680" w:hanging="1800"/>
      </w:pPr>
    </w:lvl>
    <w:lvl w:ilvl="8">
      <w:start w:val="1"/>
      <w:numFmt w:val="decimal"/>
      <w:isLgl/>
      <w:lvlText w:val="%1.%2.%3.%4.%5.%6.%7.%8.%9."/>
      <w:lvlJc w:val="left"/>
      <w:pPr>
        <w:ind w:left="5400" w:hanging="2160"/>
      </w:pPr>
    </w:lvl>
  </w:abstractNum>
  <w:abstractNum w:abstractNumId="21">
    <w:nsid w:val="234713D0"/>
    <w:multiLevelType w:val="hybridMultilevel"/>
    <w:tmpl w:val="4E6AC368"/>
    <w:lvl w:ilvl="0" w:tplc="11A086EA">
      <w:start w:val="1"/>
      <w:numFmt w:val="decimal"/>
      <w:lvlText w:val="%1."/>
      <w:lvlJc w:val="left"/>
      <w:pPr>
        <w:tabs>
          <w:tab w:val="num" w:pos="720"/>
        </w:tabs>
        <w:ind w:left="720" w:hanging="360"/>
      </w:pPr>
      <w:rPr>
        <w:rFonts w:cs="Times New Roman"/>
      </w:rPr>
    </w:lvl>
    <w:lvl w:ilvl="1" w:tplc="5082FC74">
      <w:numFmt w:val="none"/>
      <w:lvlText w:val=""/>
      <w:lvlJc w:val="left"/>
      <w:pPr>
        <w:tabs>
          <w:tab w:val="num" w:pos="360"/>
        </w:tabs>
        <w:ind w:left="0" w:firstLine="0"/>
      </w:pPr>
      <w:rPr>
        <w:rFonts w:cs="Times New Roman"/>
      </w:rPr>
    </w:lvl>
    <w:lvl w:ilvl="2" w:tplc="79AA0380">
      <w:numFmt w:val="none"/>
      <w:lvlText w:val=""/>
      <w:lvlJc w:val="left"/>
      <w:pPr>
        <w:tabs>
          <w:tab w:val="num" w:pos="360"/>
        </w:tabs>
        <w:ind w:left="0" w:firstLine="0"/>
      </w:pPr>
      <w:rPr>
        <w:rFonts w:cs="Times New Roman"/>
      </w:rPr>
    </w:lvl>
    <w:lvl w:ilvl="3" w:tplc="9E3A7D3E">
      <w:numFmt w:val="none"/>
      <w:lvlText w:val=""/>
      <w:lvlJc w:val="left"/>
      <w:pPr>
        <w:tabs>
          <w:tab w:val="num" w:pos="360"/>
        </w:tabs>
        <w:ind w:left="0" w:firstLine="0"/>
      </w:pPr>
      <w:rPr>
        <w:rFonts w:cs="Times New Roman"/>
      </w:rPr>
    </w:lvl>
    <w:lvl w:ilvl="4" w:tplc="39CE1E50">
      <w:numFmt w:val="none"/>
      <w:lvlText w:val=""/>
      <w:lvlJc w:val="left"/>
      <w:pPr>
        <w:tabs>
          <w:tab w:val="num" w:pos="360"/>
        </w:tabs>
        <w:ind w:left="0" w:firstLine="0"/>
      </w:pPr>
      <w:rPr>
        <w:rFonts w:cs="Times New Roman"/>
      </w:rPr>
    </w:lvl>
    <w:lvl w:ilvl="5" w:tplc="3216CCE8">
      <w:numFmt w:val="none"/>
      <w:lvlText w:val=""/>
      <w:lvlJc w:val="left"/>
      <w:pPr>
        <w:tabs>
          <w:tab w:val="num" w:pos="360"/>
        </w:tabs>
        <w:ind w:left="0" w:firstLine="0"/>
      </w:pPr>
      <w:rPr>
        <w:rFonts w:cs="Times New Roman"/>
      </w:rPr>
    </w:lvl>
    <w:lvl w:ilvl="6" w:tplc="726894CE">
      <w:numFmt w:val="none"/>
      <w:lvlText w:val=""/>
      <w:lvlJc w:val="left"/>
      <w:pPr>
        <w:tabs>
          <w:tab w:val="num" w:pos="360"/>
        </w:tabs>
        <w:ind w:left="0" w:firstLine="0"/>
      </w:pPr>
      <w:rPr>
        <w:rFonts w:cs="Times New Roman"/>
      </w:rPr>
    </w:lvl>
    <w:lvl w:ilvl="7" w:tplc="240419B4">
      <w:numFmt w:val="none"/>
      <w:lvlText w:val=""/>
      <w:lvlJc w:val="left"/>
      <w:pPr>
        <w:tabs>
          <w:tab w:val="num" w:pos="360"/>
        </w:tabs>
        <w:ind w:left="0" w:firstLine="0"/>
      </w:pPr>
      <w:rPr>
        <w:rFonts w:cs="Times New Roman"/>
      </w:rPr>
    </w:lvl>
    <w:lvl w:ilvl="8" w:tplc="5DCA6E4E">
      <w:numFmt w:val="none"/>
      <w:lvlText w:val=""/>
      <w:lvlJc w:val="left"/>
      <w:pPr>
        <w:tabs>
          <w:tab w:val="num" w:pos="360"/>
        </w:tabs>
        <w:ind w:left="0" w:firstLine="0"/>
      </w:pPr>
      <w:rPr>
        <w:rFonts w:cs="Times New Roman"/>
      </w:rPr>
    </w:lvl>
  </w:abstractNum>
  <w:abstractNum w:abstractNumId="22">
    <w:nsid w:val="2A9D09AF"/>
    <w:multiLevelType w:val="hybridMultilevel"/>
    <w:tmpl w:val="13B2D0D4"/>
    <w:lvl w:ilvl="0" w:tplc="03146854">
      <w:start w:val="1"/>
      <w:numFmt w:val="bullet"/>
      <w:lvlText w:val="-"/>
      <w:lvlJc w:val="left"/>
      <w:pPr>
        <w:tabs>
          <w:tab w:val="num" w:pos="786"/>
        </w:tabs>
        <w:ind w:left="786" w:hanging="360"/>
      </w:pPr>
      <w:rPr>
        <w:rFonts w:ascii="Times New Roman" w:eastAsia="Times New Roman" w:hAnsi="Times New Roman" w:cs="Times New Roman" w:hint="default"/>
        <w:b w:val="0"/>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23">
    <w:nsid w:val="2C8950E9"/>
    <w:multiLevelType w:val="hybridMultilevel"/>
    <w:tmpl w:val="7B06223C"/>
    <w:lvl w:ilvl="0" w:tplc="CAEC50F4">
      <w:start w:val="5"/>
      <w:numFmt w:val="bullet"/>
      <w:lvlText w:val="-"/>
      <w:lvlJc w:val="left"/>
      <w:pPr>
        <w:tabs>
          <w:tab w:val="num" w:pos="1440"/>
        </w:tabs>
        <w:ind w:left="1440" w:hanging="360"/>
      </w:pPr>
      <w:rPr>
        <w:rFonts w:ascii="Times New Roman" w:eastAsia="Times New Roman" w:hAnsi="Times New Roman" w:cs="Times New Roman" w:hint="default"/>
      </w:rPr>
    </w:lvl>
    <w:lvl w:ilvl="1" w:tplc="04190003">
      <w:start w:val="1"/>
      <w:numFmt w:val="bullet"/>
      <w:lvlText w:val="o"/>
      <w:lvlJc w:val="left"/>
      <w:pPr>
        <w:tabs>
          <w:tab w:val="num" w:pos="2160"/>
        </w:tabs>
        <w:ind w:left="2160" w:hanging="360"/>
      </w:pPr>
      <w:rPr>
        <w:rFonts w:ascii="Courier New" w:hAnsi="Courier New" w:cs="Times New Roman"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cs="Times New Roman"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cs="Times New Roman"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24">
    <w:nsid w:val="2F5A51B2"/>
    <w:multiLevelType w:val="multilevel"/>
    <w:tmpl w:val="C5980C26"/>
    <w:lvl w:ilvl="0">
      <w:start w:val="1"/>
      <w:numFmt w:val="decimal"/>
      <w:lvlText w:val="%1."/>
      <w:lvlJc w:val="left"/>
      <w:pPr>
        <w:ind w:left="360" w:hanging="360"/>
      </w:pPr>
      <w:rPr>
        <w:rFonts w:ascii="Times New Roman" w:hAnsi="Times New Roman" w:cs="Times New Roman" w:hint="default"/>
        <w:sz w:val="20"/>
      </w:rPr>
    </w:lvl>
    <w:lvl w:ilvl="1">
      <w:start w:val="1"/>
      <w:numFmt w:val="decimal"/>
      <w:lvlText w:val="%1.%2."/>
      <w:lvlJc w:val="left"/>
      <w:pPr>
        <w:ind w:left="360" w:hanging="360"/>
      </w:pPr>
      <w:rPr>
        <w:rFonts w:ascii="Times New Roman" w:hAnsi="Times New Roman" w:cs="Times New Roman" w:hint="default"/>
        <w:sz w:val="20"/>
      </w:rPr>
    </w:lvl>
    <w:lvl w:ilvl="2">
      <w:start w:val="1"/>
      <w:numFmt w:val="decimal"/>
      <w:lvlText w:val="%1.%2.%3."/>
      <w:lvlJc w:val="left"/>
      <w:pPr>
        <w:ind w:left="720" w:hanging="720"/>
      </w:pPr>
      <w:rPr>
        <w:rFonts w:ascii="Times New Roman" w:hAnsi="Times New Roman" w:cs="Times New Roman" w:hint="default"/>
        <w:sz w:val="20"/>
      </w:rPr>
    </w:lvl>
    <w:lvl w:ilvl="3">
      <w:start w:val="1"/>
      <w:numFmt w:val="decimal"/>
      <w:lvlText w:val="%1.%2.%3.%4."/>
      <w:lvlJc w:val="left"/>
      <w:pPr>
        <w:ind w:left="720" w:hanging="720"/>
      </w:pPr>
      <w:rPr>
        <w:rFonts w:ascii="Times New Roman" w:hAnsi="Times New Roman" w:cs="Times New Roman" w:hint="default"/>
        <w:sz w:val="20"/>
      </w:rPr>
    </w:lvl>
    <w:lvl w:ilvl="4">
      <w:start w:val="1"/>
      <w:numFmt w:val="decimal"/>
      <w:lvlText w:val="%1.%2.%3.%4.%5."/>
      <w:lvlJc w:val="left"/>
      <w:pPr>
        <w:ind w:left="1080" w:hanging="1080"/>
      </w:pPr>
      <w:rPr>
        <w:rFonts w:ascii="Times New Roman" w:hAnsi="Times New Roman" w:cs="Times New Roman" w:hint="default"/>
        <w:sz w:val="20"/>
      </w:rPr>
    </w:lvl>
    <w:lvl w:ilvl="5">
      <w:start w:val="1"/>
      <w:numFmt w:val="decimal"/>
      <w:lvlText w:val="%1.%2.%3.%4.%5.%6."/>
      <w:lvlJc w:val="left"/>
      <w:pPr>
        <w:ind w:left="1080" w:hanging="1080"/>
      </w:pPr>
      <w:rPr>
        <w:rFonts w:ascii="Times New Roman" w:hAnsi="Times New Roman" w:cs="Times New Roman" w:hint="default"/>
        <w:sz w:val="20"/>
      </w:rPr>
    </w:lvl>
    <w:lvl w:ilvl="6">
      <w:start w:val="1"/>
      <w:numFmt w:val="decimal"/>
      <w:lvlText w:val="%1.%2.%3.%4.%5.%6.%7."/>
      <w:lvlJc w:val="left"/>
      <w:pPr>
        <w:ind w:left="1440" w:hanging="1440"/>
      </w:pPr>
      <w:rPr>
        <w:rFonts w:ascii="Times New Roman" w:hAnsi="Times New Roman" w:cs="Times New Roman" w:hint="default"/>
        <w:sz w:val="20"/>
      </w:rPr>
    </w:lvl>
    <w:lvl w:ilvl="7">
      <w:start w:val="1"/>
      <w:numFmt w:val="decimal"/>
      <w:lvlText w:val="%1.%2.%3.%4.%5.%6.%7.%8."/>
      <w:lvlJc w:val="left"/>
      <w:pPr>
        <w:ind w:left="1440" w:hanging="1440"/>
      </w:pPr>
      <w:rPr>
        <w:rFonts w:ascii="Times New Roman" w:hAnsi="Times New Roman" w:cs="Times New Roman" w:hint="default"/>
        <w:sz w:val="20"/>
      </w:rPr>
    </w:lvl>
    <w:lvl w:ilvl="8">
      <w:start w:val="1"/>
      <w:numFmt w:val="decimal"/>
      <w:lvlText w:val="%1.%2.%3.%4.%5.%6.%7.%8.%9."/>
      <w:lvlJc w:val="left"/>
      <w:pPr>
        <w:ind w:left="1800" w:hanging="1800"/>
      </w:pPr>
      <w:rPr>
        <w:rFonts w:ascii="Times New Roman" w:hAnsi="Times New Roman" w:cs="Times New Roman" w:hint="default"/>
        <w:sz w:val="20"/>
      </w:rPr>
    </w:lvl>
  </w:abstractNum>
  <w:abstractNum w:abstractNumId="25">
    <w:nsid w:val="30EE57D4"/>
    <w:multiLevelType w:val="multilevel"/>
    <w:tmpl w:val="5C68936C"/>
    <w:lvl w:ilvl="0">
      <w:start w:val="5"/>
      <w:numFmt w:val="decimal"/>
      <w:lvlText w:val="%1."/>
      <w:lvlJc w:val="left"/>
      <w:pPr>
        <w:tabs>
          <w:tab w:val="num" w:pos="420"/>
        </w:tabs>
        <w:ind w:left="420" w:hanging="420"/>
      </w:pPr>
      <w:rPr>
        <w:rFonts w:cs="Times New Roman"/>
      </w:rPr>
    </w:lvl>
    <w:lvl w:ilvl="1">
      <w:start w:val="2"/>
      <w:numFmt w:val="decimal"/>
      <w:lvlText w:val="%1.%2."/>
      <w:lvlJc w:val="left"/>
      <w:pPr>
        <w:tabs>
          <w:tab w:val="num" w:pos="1800"/>
        </w:tabs>
        <w:ind w:left="1800" w:hanging="720"/>
      </w:pPr>
      <w:rPr>
        <w:rFonts w:cs="Times New Roman"/>
      </w:rPr>
    </w:lvl>
    <w:lvl w:ilvl="2">
      <w:start w:val="1"/>
      <w:numFmt w:val="decimal"/>
      <w:lvlText w:val="%1.%2.%3."/>
      <w:lvlJc w:val="left"/>
      <w:pPr>
        <w:tabs>
          <w:tab w:val="num" w:pos="2880"/>
        </w:tabs>
        <w:ind w:left="2880" w:hanging="720"/>
      </w:pPr>
      <w:rPr>
        <w:rFonts w:cs="Times New Roman"/>
      </w:rPr>
    </w:lvl>
    <w:lvl w:ilvl="3">
      <w:start w:val="1"/>
      <w:numFmt w:val="decimal"/>
      <w:lvlText w:val="%1.%2.%3.%4."/>
      <w:lvlJc w:val="left"/>
      <w:pPr>
        <w:tabs>
          <w:tab w:val="num" w:pos="4320"/>
        </w:tabs>
        <w:ind w:left="4320" w:hanging="1080"/>
      </w:pPr>
      <w:rPr>
        <w:rFonts w:cs="Times New Roman"/>
      </w:rPr>
    </w:lvl>
    <w:lvl w:ilvl="4">
      <w:start w:val="1"/>
      <w:numFmt w:val="decimal"/>
      <w:lvlText w:val="%1.%2.%3.%4.%5."/>
      <w:lvlJc w:val="left"/>
      <w:pPr>
        <w:tabs>
          <w:tab w:val="num" w:pos="5400"/>
        </w:tabs>
        <w:ind w:left="5400" w:hanging="1080"/>
      </w:pPr>
      <w:rPr>
        <w:rFonts w:cs="Times New Roman"/>
      </w:rPr>
    </w:lvl>
    <w:lvl w:ilvl="5">
      <w:start w:val="1"/>
      <w:numFmt w:val="decimal"/>
      <w:lvlText w:val="%1.%2.%3.%4.%5.%6."/>
      <w:lvlJc w:val="left"/>
      <w:pPr>
        <w:tabs>
          <w:tab w:val="num" w:pos="6840"/>
        </w:tabs>
        <w:ind w:left="6840" w:hanging="1440"/>
      </w:pPr>
      <w:rPr>
        <w:rFonts w:cs="Times New Roman"/>
      </w:rPr>
    </w:lvl>
    <w:lvl w:ilvl="6">
      <w:start w:val="1"/>
      <w:numFmt w:val="decimal"/>
      <w:lvlText w:val="%1.%2.%3.%4.%5.%6.%7."/>
      <w:lvlJc w:val="left"/>
      <w:pPr>
        <w:tabs>
          <w:tab w:val="num" w:pos="8280"/>
        </w:tabs>
        <w:ind w:left="8280" w:hanging="1800"/>
      </w:pPr>
      <w:rPr>
        <w:rFonts w:cs="Times New Roman"/>
      </w:rPr>
    </w:lvl>
    <w:lvl w:ilvl="7">
      <w:start w:val="1"/>
      <w:numFmt w:val="decimal"/>
      <w:lvlText w:val="%1.%2.%3.%4.%5.%6.%7.%8."/>
      <w:lvlJc w:val="left"/>
      <w:pPr>
        <w:tabs>
          <w:tab w:val="num" w:pos="9360"/>
        </w:tabs>
        <w:ind w:left="9360" w:hanging="1800"/>
      </w:pPr>
      <w:rPr>
        <w:rFonts w:cs="Times New Roman"/>
      </w:rPr>
    </w:lvl>
    <w:lvl w:ilvl="8">
      <w:start w:val="1"/>
      <w:numFmt w:val="decimal"/>
      <w:lvlText w:val="%1.%2.%3.%4.%5.%6.%7.%8.%9."/>
      <w:lvlJc w:val="left"/>
      <w:pPr>
        <w:tabs>
          <w:tab w:val="num" w:pos="10800"/>
        </w:tabs>
        <w:ind w:left="10800" w:hanging="2160"/>
      </w:pPr>
      <w:rPr>
        <w:rFonts w:cs="Times New Roman"/>
      </w:rPr>
    </w:lvl>
  </w:abstractNum>
  <w:abstractNum w:abstractNumId="26">
    <w:nsid w:val="3C4E4BD4"/>
    <w:multiLevelType w:val="multilevel"/>
    <w:tmpl w:val="146829E0"/>
    <w:lvl w:ilvl="0">
      <w:start w:val="1"/>
      <w:numFmt w:val="bullet"/>
      <w:lvlText w:val=""/>
      <w:lvlJc w:val="left"/>
      <w:pPr>
        <w:ind w:left="360" w:hanging="360"/>
      </w:pPr>
      <w:rPr>
        <w:rFonts w:ascii="Symbol" w:hAnsi="Symbol" w:hint="default"/>
      </w:rPr>
    </w:lvl>
    <w:lvl w:ilvl="1">
      <w:start w:val="2"/>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7">
    <w:nsid w:val="439271DF"/>
    <w:multiLevelType w:val="hybridMultilevel"/>
    <w:tmpl w:val="996EAADA"/>
    <w:lvl w:ilvl="0" w:tplc="CAEC50F4">
      <w:start w:val="5"/>
      <w:numFmt w:val="bullet"/>
      <w:lvlText w:val="-"/>
      <w:lvlJc w:val="left"/>
      <w:pPr>
        <w:tabs>
          <w:tab w:val="num" w:pos="720"/>
        </w:tabs>
        <w:ind w:left="720" w:hanging="360"/>
      </w:pPr>
      <w:rPr>
        <w:rFonts w:ascii="Times New Roman" w:eastAsia="Times New Roman" w:hAnsi="Times New Roman" w:cs="Times New Roman" w:hint="default"/>
      </w:rPr>
    </w:lvl>
    <w:lvl w:ilvl="1" w:tplc="04190003">
      <w:start w:val="1"/>
      <w:numFmt w:val="bullet"/>
      <w:lvlText w:val="o"/>
      <w:lvlJc w:val="left"/>
      <w:pPr>
        <w:tabs>
          <w:tab w:val="num" w:pos="1440"/>
        </w:tabs>
        <w:ind w:left="1440" w:hanging="360"/>
      </w:pPr>
      <w:rPr>
        <w:rFonts w:ascii="Courier New" w:hAnsi="Courier New" w:cs="Times New Roman" w:hint="default"/>
      </w:rPr>
    </w:lvl>
    <w:lvl w:ilvl="2" w:tplc="04190005">
      <w:start w:val="1"/>
      <w:numFmt w:val="bullet"/>
      <w:lvlText w:val=""/>
      <w:lvlJc w:val="left"/>
      <w:pPr>
        <w:tabs>
          <w:tab w:val="num" w:pos="2160"/>
        </w:tabs>
        <w:ind w:left="2160" w:hanging="360"/>
      </w:pPr>
      <w:rPr>
        <w:rFonts w:ascii="Wingdings" w:hAnsi="Wingdings" w:hint="default"/>
      </w:rPr>
    </w:lvl>
    <w:lvl w:ilvl="3" w:tplc="04190001">
      <w:start w:val="1"/>
      <w:numFmt w:val="bullet"/>
      <w:lvlText w:val=""/>
      <w:lvlJc w:val="left"/>
      <w:pPr>
        <w:tabs>
          <w:tab w:val="num" w:pos="2880"/>
        </w:tabs>
        <w:ind w:left="2880" w:hanging="360"/>
      </w:pPr>
      <w:rPr>
        <w:rFonts w:ascii="Symbol" w:hAnsi="Symbol" w:hint="default"/>
      </w:rPr>
    </w:lvl>
    <w:lvl w:ilvl="4" w:tplc="04190003">
      <w:start w:val="1"/>
      <w:numFmt w:val="bullet"/>
      <w:lvlText w:val="o"/>
      <w:lvlJc w:val="left"/>
      <w:pPr>
        <w:tabs>
          <w:tab w:val="num" w:pos="3600"/>
        </w:tabs>
        <w:ind w:left="3600" w:hanging="360"/>
      </w:pPr>
      <w:rPr>
        <w:rFonts w:ascii="Courier New" w:hAnsi="Courier New" w:cs="Times New Roman" w:hint="default"/>
      </w:rPr>
    </w:lvl>
    <w:lvl w:ilvl="5" w:tplc="04190005">
      <w:start w:val="1"/>
      <w:numFmt w:val="bullet"/>
      <w:lvlText w:val=""/>
      <w:lvlJc w:val="left"/>
      <w:pPr>
        <w:tabs>
          <w:tab w:val="num" w:pos="4320"/>
        </w:tabs>
        <w:ind w:left="4320" w:hanging="360"/>
      </w:pPr>
      <w:rPr>
        <w:rFonts w:ascii="Wingdings" w:hAnsi="Wingdings" w:hint="default"/>
      </w:rPr>
    </w:lvl>
    <w:lvl w:ilvl="6" w:tplc="04190001">
      <w:start w:val="1"/>
      <w:numFmt w:val="bullet"/>
      <w:lvlText w:val=""/>
      <w:lvlJc w:val="left"/>
      <w:pPr>
        <w:tabs>
          <w:tab w:val="num" w:pos="5040"/>
        </w:tabs>
        <w:ind w:left="5040" w:hanging="360"/>
      </w:pPr>
      <w:rPr>
        <w:rFonts w:ascii="Symbol" w:hAnsi="Symbol" w:hint="default"/>
      </w:rPr>
    </w:lvl>
    <w:lvl w:ilvl="7" w:tplc="04190003">
      <w:start w:val="1"/>
      <w:numFmt w:val="bullet"/>
      <w:lvlText w:val="o"/>
      <w:lvlJc w:val="left"/>
      <w:pPr>
        <w:tabs>
          <w:tab w:val="num" w:pos="5760"/>
        </w:tabs>
        <w:ind w:left="5760" w:hanging="360"/>
      </w:pPr>
      <w:rPr>
        <w:rFonts w:ascii="Courier New" w:hAnsi="Courier New" w:cs="Times New Roman" w:hint="default"/>
      </w:rPr>
    </w:lvl>
    <w:lvl w:ilvl="8" w:tplc="04190005">
      <w:start w:val="1"/>
      <w:numFmt w:val="bullet"/>
      <w:lvlText w:val=""/>
      <w:lvlJc w:val="left"/>
      <w:pPr>
        <w:tabs>
          <w:tab w:val="num" w:pos="6480"/>
        </w:tabs>
        <w:ind w:left="6480" w:hanging="360"/>
      </w:pPr>
      <w:rPr>
        <w:rFonts w:ascii="Wingdings" w:hAnsi="Wingdings" w:hint="default"/>
      </w:rPr>
    </w:lvl>
  </w:abstractNum>
  <w:abstractNum w:abstractNumId="28">
    <w:nsid w:val="47DC790A"/>
    <w:multiLevelType w:val="multilevel"/>
    <w:tmpl w:val="9A4E45D0"/>
    <w:lvl w:ilvl="0">
      <w:start w:val="1"/>
      <w:numFmt w:val="decimal"/>
      <w:lvlText w:val="%1."/>
      <w:lvlJc w:val="left"/>
      <w:pPr>
        <w:tabs>
          <w:tab w:val="num" w:pos="555"/>
        </w:tabs>
        <w:ind w:left="555" w:hanging="555"/>
      </w:pPr>
      <w:rPr>
        <w:rFonts w:cs="Times New Roman"/>
      </w:rPr>
    </w:lvl>
    <w:lvl w:ilvl="1">
      <w:start w:val="12"/>
      <w:numFmt w:val="decimal"/>
      <w:lvlText w:val="%1.%2."/>
      <w:lvlJc w:val="left"/>
      <w:pPr>
        <w:tabs>
          <w:tab w:val="num" w:pos="1890"/>
        </w:tabs>
        <w:ind w:left="1890" w:hanging="720"/>
      </w:pPr>
      <w:rPr>
        <w:rFonts w:cs="Times New Roman"/>
      </w:rPr>
    </w:lvl>
    <w:lvl w:ilvl="2">
      <w:start w:val="1"/>
      <w:numFmt w:val="decimal"/>
      <w:lvlText w:val="%1.%2.%3."/>
      <w:lvlJc w:val="left"/>
      <w:pPr>
        <w:tabs>
          <w:tab w:val="num" w:pos="3060"/>
        </w:tabs>
        <w:ind w:left="3060" w:hanging="720"/>
      </w:pPr>
      <w:rPr>
        <w:rFonts w:cs="Times New Roman"/>
      </w:rPr>
    </w:lvl>
    <w:lvl w:ilvl="3">
      <w:start w:val="1"/>
      <w:numFmt w:val="decimal"/>
      <w:lvlText w:val="%1.%2.%3.%4."/>
      <w:lvlJc w:val="left"/>
      <w:pPr>
        <w:tabs>
          <w:tab w:val="num" w:pos="4590"/>
        </w:tabs>
        <w:ind w:left="4590" w:hanging="1080"/>
      </w:pPr>
      <w:rPr>
        <w:rFonts w:cs="Times New Roman"/>
      </w:rPr>
    </w:lvl>
    <w:lvl w:ilvl="4">
      <w:start w:val="1"/>
      <w:numFmt w:val="decimal"/>
      <w:lvlText w:val="%1.%2.%3.%4.%5."/>
      <w:lvlJc w:val="left"/>
      <w:pPr>
        <w:tabs>
          <w:tab w:val="num" w:pos="5760"/>
        </w:tabs>
        <w:ind w:left="5760" w:hanging="1080"/>
      </w:pPr>
      <w:rPr>
        <w:rFonts w:cs="Times New Roman"/>
      </w:rPr>
    </w:lvl>
    <w:lvl w:ilvl="5">
      <w:start w:val="1"/>
      <w:numFmt w:val="decimal"/>
      <w:lvlText w:val="%1.%2.%3.%4.%5.%6."/>
      <w:lvlJc w:val="left"/>
      <w:pPr>
        <w:tabs>
          <w:tab w:val="num" w:pos="7290"/>
        </w:tabs>
        <w:ind w:left="7290" w:hanging="1440"/>
      </w:pPr>
      <w:rPr>
        <w:rFonts w:cs="Times New Roman"/>
      </w:rPr>
    </w:lvl>
    <w:lvl w:ilvl="6">
      <w:start w:val="1"/>
      <w:numFmt w:val="decimal"/>
      <w:lvlText w:val="%1.%2.%3.%4.%5.%6.%7."/>
      <w:lvlJc w:val="left"/>
      <w:pPr>
        <w:tabs>
          <w:tab w:val="num" w:pos="8820"/>
        </w:tabs>
        <w:ind w:left="8820" w:hanging="1800"/>
      </w:pPr>
      <w:rPr>
        <w:rFonts w:cs="Times New Roman"/>
      </w:rPr>
    </w:lvl>
    <w:lvl w:ilvl="7">
      <w:start w:val="1"/>
      <w:numFmt w:val="decimal"/>
      <w:lvlText w:val="%1.%2.%3.%4.%5.%6.%7.%8."/>
      <w:lvlJc w:val="left"/>
      <w:pPr>
        <w:tabs>
          <w:tab w:val="num" w:pos="9990"/>
        </w:tabs>
        <w:ind w:left="9990" w:hanging="1800"/>
      </w:pPr>
      <w:rPr>
        <w:rFonts w:cs="Times New Roman"/>
      </w:rPr>
    </w:lvl>
    <w:lvl w:ilvl="8">
      <w:start w:val="1"/>
      <w:numFmt w:val="decimal"/>
      <w:lvlText w:val="%1.%2.%3.%4.%5.%6.%7.%8.%9."/>
      <w:lvlJc w:val="left"/>
      <w:pPr>
        <w:tabs>
          <w:tab w:val="num" w:pos="11520"/>
        </w:tabs>
        <w:ind w:left="11520" w:hanging="2160"/>
      </w:pPr>
      <w:rPr>
        <w:rFonts w:cs="Times New Roman"/>
      </w:rPr>
    </w:lvl>
  </w:abstractNum>
  <w:abstractNum w:abstractNumId="29">
    <w:nsid w:val="4C57769D"/>
    <w:multiLevelType w:val="hybridMultilevel"/>
    <w:tmpl w:val="748A4746"/>
    <w:lvl w:ilvl="0" w:tplc="CAEC50F4">
      <w:start w:val="5"/>
      <w:numFmt w:val="bullet"/>
      <w:lvlText w:val="-"/>
      <w:lvlJc w:val="left"/>
      <w:pPr>
        <w:tabs>
          <w:tab w:val="num" w:pos="1440"/>
        </w:tabs>
        <w:ind w:left="1440" w:hanging="360"/>
      </w:pPr>
      <w:rPr>
        <w:rFonts w:ascii="Times New Roman" w:eastAsia="Times New Roman" w:hAnsi="Times New Roman" w:cs="Times New Roman" w:hint="default"/>
      </w:rPr>
    </w:lvl>
    <w:lvl w:ilvl="1" w:tplc="04190003">
      <w:start w:val="1"/>
      <w:numFmt w:val="bullet"/>
      <w:lvlText w:val="o"/>
      <w:lvlJc w:val="left"/>
      <w:pPr>
        <w:tabs>
          <w:tab w:val="num" w:pos="2160"/>
        </w:tabs>
        <w:ind w:left="2160" w:hanging="360"/>
      </w:pPr>
      <w:rPr>
        <w:rFonts w:ascii="Courier New" w:hAnsi="Courier New" w:cs="Times New Roman" w:hint="default"/>
      </w:rPr>
    </w:lvl>
    <w:lvl w:ilvl="2" w:tplc="04190005">
      <w:start w:val="1"/>
      <w:numFmt w:val="bullet"/>
      <w:lvlText w:val=""/>
      <w:lvlJc w:val="left"/>
      <w:pPr>
        <w:tabs>
          <w:tab w:val="num" w:pos="2880"/>
        </w:tabs>
        <w:ind w:left="2880" w:hanging="360"/>
      </w:pPr>
      <w:rPr>
        <w:rFonts w:ascii="Wingdings" w:hAnsi="Wingdings" w:hint="default"/>
      </w:rPr>
    </w:lvl>
    <w:lvl w:ilvl="3" w:tplc="04190001">
      <w:start w:val="1"/>
      <w:numFmt w:val="bullet"/>
      <w:lvlText w:val=""/>
      <w:lvlJc w:val="left"/>
      <w:pPr>
        <w:tabs>
          <w:tab w:val="num" w:pos="3600"/>
        </w:tabs>
        <w:ind w:left="3600" w:hanging="360"/>
      </w:pPr>
      <w:rPr>
        <w:rFonts w:ascii="Symbol" w:hAnsi="Symbol" w:hint="default"/>
      </w:rPr>
    </w:lvl>
    <w:lvl w:ilvl="4" w:tplc="04190003">
      <w:start w:val="1"/>
      <w:numFmt w:val="bullet"/>
      <w:lvlText w:val="o"/>
      <w:lvlJc w:val="left"/>
      <w:pPr>
        <w:tabs>
          <w:tab w:val="num" w:pos="4320"/>
        </w:tabs>
        <w:ind w:left="4320" w:hanging="360"/>
      </w:pPr>
      <w:rPr>
        <w:rFonts w:ascii="Courier New" w:hAnsi="Courier New" w:cs="Times New Roman" w:hint="default"/>
      </w:rPr>
    </w:lvl>
    <w:lvl w:ilvl="5" w:tplc="04190005">
      <w:start w:val="1"/>
      <w:numFmt w:val="bullet"/>
      <w:lvlText w:val=""/>
      <w:lvlJc w:val="left"/>
      <w:pPr>
        <w:tabs>
          <w:tab w:val="num" w:pos="5040"/>
        </w:tabs>
        <w:ind w:left="5040" w:hanging="360"/>
      </w:pPr>
      <w:rPr>
        <w:rFonts w:ascii="Wingdings" w:hAnsi="Wingdings" w:hint="default"/>
      </w:rPr>
    </w:lvl>
    <w:lvl w:ilvl="6" w:tplc="04190001">
      <w:start w:val="1"/>
      <w:numFmt w:val="bullet"/>
      <w:lvlText w:val=""/>
      <w:lvlJc w:val="left"/>
      <w:pPr>
        <w:tabs>
          <w:tab w:val="num" w:pos="5760"/>
        </w:tabs>
        <w:ind w:left="5760" w:hanging="360"/>
      </w:pPr>
      <w:rPr>
        <w:rFonts w:ascii="Symbol" w:hAnsi="Symbol" w:hint="default"/>
      </w:rPr>
    </w:lvl>
    <w:lvl w:ilvl="7" w:tplc="04190003">
      <w:start w:val="1"/>
      <w:numFmt w:val="bullet"/>
      <w:lvlText w:val="o"/>
      <w:lvlJc w:val="left"/>
      <w:pPr>
        <w:tabs>
          <w:tab w:val="num" w:pos="6480"/>
        </w:tabs>
        <w:ind w:left="6480" w:hanging="360"/>
      </w:pPr>
      <w:rPr>
        <w:rFonts w:ascii="Courier New" w:hAnsi="Courier New" w:cs="Times New Roman" w:hint="default"/>
      </w:rPr>
    </w:lvl>
    <w:lvl w:ilvl="8" w:tplc="04190005">
      <w:start w:val="1"/>
      <w:numFmt w:val="bullet"/>
      <w:lvlText w:val=""/>
      <w:lvlJc w:val="left"/>
      <w:pPr>
        <w:tabs>
          <w:tab w:val="num" w:pos="7200"/>
        </w:tabs>
        <w:ind w:left="7200" w:hanging="360"/>
      </w:pPr>
      <w:rPr>
        <w:rFonts w:ascii="Wingdings" w:hAnsi="Wingdings" w:hint="default"/>
      </w:rPr>
    </w:lvl>
  </w:abstractNum>
  <w:abstractNum w:abstractNumId="30">
    <w:nsid w:val="6A3A7939"/>
    <w:multiLevelType w:val="hybridMultilevel"/>
    <w:tmpl w:val="9968AC52"/>
    <w:lvl w:ilvl="0" w:tplc="CAEC50F4">
      <w:start w:val="5"/>
      <w:numFmt w:val="bullet"/>
      <w:lvlText w:val="-"/>
      <w:lvlJc w:val="left"/>
      <w:pPr>
        <w:tabs>
          <w:tab w:val="num" w:pos="1507"/>
        </w:tabs>
        <w:ind w:left="1507" w:hanging="360"/>
      </w:pPr>
      <w:rPr>
        <w:rFonts w:ascii="Times New Roman" w:eastAsia="Times New Roman" w:hAnsi="Times New Roman" w:cs="Times New Roman" w:hint="default"/>
      </w:rPr>
    </w:lvl>
    <w:lvl w:ilvl="1" w:tplc="04190003">
      <w:start w:val="1"/>
      <w:numFmt w:val="bullet"/>
      <w:lvlText w:val="o"/>
      <w:lvlJc w:val="left"/>
      <w:pPr>
        <w:tabs>
          <w:tab w:val="num" w:pos="2227"/>
        </w:tabs>
        <w:ind w:left="2227" w:hanging="360"/>
      </w:pPr>
      <w:rPr>
        <w:rFonts w:ascii="Courier New" w:hAnsi="Courier New" w:cs="Times New Roman" w:hint="default"/>
      </w:rPr>
    </w:lvl>
    <w:lvl w:ilvl="2" w:tplc="04190005">
      <w:start w:val="1"/>
      <w:numFmt w:val="bullet"/>
      <w:lvlText w:val=""/>
      <w:lvlJc w:val="left"/>
      <w:pPr>
        <w:tabs>
          <w:tab w:val="num" w:pos="2947"/>
        </w:tabs>
        <w:ind w:left="2947" w:hanging="360"/>
      </w:pPr>
      <w:rPr>
        <w:rFonts w:ascii="Wingdings" w:hAnsi="Wingdings" w:hint="default"/>
      </w:rPr>
    </w:lvl>
    <w:lvl w:ilvl="3" w:tplc="04190001">
      <w:start w:val="1"/>
      <w:numFmt w:val="bullet"/>
      <w:lvlText w:val=""/>
      <w:lvlJc w:val="left"/>
      <w:pPr>
        <w:tabs>
          <w:tab w:val="num" w:pos="3667"/>
        </w:tabs>
        <w:ind w:left="3667" w:hanging="360"/>
      </w:pPr>
      <w:rPr>
        <w:rFonts w:ascii="Symbol" w:hAnsi="Symbol" w:hint="default"/>
      </w:rPr>
    </w:lvl>
    <w:lvl w:ilvl="4" w:tplc="04190003">
      <w:start w:val="1"/>
      <w:numFmt w:val="bullet"/>
      <w:lvlText w:val="o"/>
      <w:lvlJc w:val="left"/>
      <w:pPr>
        <w:tabs>
          <w:tab w:val="num" w:pos="4387"/>
        </w:tabs>
        <w:ind w:left="4387" w:hanging="360"/>
      </w:pPr>
      <w:rPr>
        <w:rFonts w:ascii="Courier New" w:hAnsi="Courier New" w:cs="Times New Roman" w:hint="default"/>
      </w:rPr>
    </w:lvl>
    <w:lvl w:ilvl="5" w:tplc="04190005">
      <w:start w:val="1"/>
      <w:numFmt w:val="bullet"/>
      <w:lvlText w:val=""/>
      <w:lvlJc w:val="left"/>
      <w:pPr>
        <w:tabs>
          <w:tab w:val="num" w:pos="5107"/>
        </w:tabs>
        <w:ind w:left="5107" w:hanging="360"/>
      </w:pPr>
      <w:rPr>
        <w:rFonts w:ascii="Wingdings" w:hAnsi="Wingdings" w:hint="default"/>
      </w:rPr>
    </w:lvl>
    <w:lvl w:ilvl="6" w:tplc="04190001">
      <w:start w:val="1"/>
      <w:numFmt w:val="bullet"/>
      <w:lvlText w:val=""/>
      <w:lvlJc w:val="left"/>
      <w:pPr>
        <w:tabs>
          <w:tab w:val="num" w:pos="5827"/>
        </w:tabs>
        <w:ind w:left="5827" w:hanging="360"/>
      </w:pPr>
      <w:rPr>
        <w:rFonts w:ascii="Symbol" w:hAnsi="Symbol" w:hint="default"/>
      </w:rPr>
    </w:lvl>
    <w:lvl w:ilvl="7" w:tplc="04190003">
      <w:start w:val="1"/>
      <w:numFmt w:val="bullet"/>
      <w:lvlText w:val="o"/>
      <w:lvlJc w:val="left"/>
      <w:pPr>
        <w:tabs>
          <w:tab w:val="num" w:pos="6547"/>
        </w:tabs>
        <w:ind w:left="6547" w:hanging="360"/>
      </w:pPr>
      <w:rPr>
        <w:rFonts w:ascii="Courier New" w:hAnsi="Courier New" w:cs="Times New Roman" w:hint="default"/>
      </w:rPr>
    </w:lvl>
    <w:lvl w:ilvl="8" w:tplc="04190005">
      <w:start w:val="1"/>
      <w:numFmt w:val="bullet"/>
      <w:lvlText w:val=""/>
      <w:lvlJc w:val="left"/>
      <w:pPr>
        <w:tabs>
          <w:tab w:val="num" w:pos="7267"/>
        </w:tabs>
        <w:ind w:left="7267" w:hanging="360"/>
      </w:pPr>
      <w:rPr>
        <w:rFonts w:ascii="Wingdings" w:hAnsi="Wingdings" w:hint="default"/>
      </w:rPr>
    </w:lvl>
  </w:abstractNum>
  <w:abstractNum w:abstractNumId="31">
    <w:nsid w:val="6EF74376"/>
    <w:multiLevelType w:val="hybridMultilevel"/>
    <w:tmpl w:val="B2143AFA"/>
    <w:lvl w:ilvl="0" w:tplc="C298D244">
      <w:start w:val="1"/>
      <w:numFmt w:val="bullet"/>
      <w:lvlText w:val="-"/>
      <w:lvlJc w:val="left"/>
      <w:pPr>
        <w:ind w:left="1286" w:hanging="360"/>
      </w:pPr>
      <w:rPr>
        <w:rFonts w:ascii="Times New Roman" w:eastAsia="Times New Roman" w:hAnsi="Times New Roman" w:cs="Times New Roman" w:hint="default"/>
        <w:color w:val="auto"/>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32">
    <w:nsid w:val="7561490C"/>
    <w:multiLevelType w:val="hybridMultilevel"/>
    <w:tmpl w:val="09BA9DF4"/>
    <w:lvl w:ilvl="0" w:tplc="56CE790A">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33">
    <w:nsid w:val="781C18D9"/>
    <w:multiLevelType w:val="multilevel"/>
    <w:tmpl w:val="F1B8DC32"/>
    <w:lvl w:ilvl="0">
      <w:start w:val="1"/>
      <w:numFmt w:val="decimal"/>
      <w:lvlText w:val="%1."/>
      <w:lvlJc w:val="left"/>
      <w:pPr>
        <w:tabs>
          <w:tab w:val="num" w:pos="420"/>
        </w:tabs>
        <w:ind w:left="420" w:hanging="420"/>
      </w:pPr>
      <w:rPr>
        <w:rFonts w:cs="Times New Roman"/>
      </w:rPr>
    </w:lvl>
    <w:lvl w:ilvl="1">
      <w:start w:val="3"/>
      <w:numFmt w:val="decimal"/>
      <w:lvlText w:val="%1.%2."/>
      <w:lvlJc w:val="left"/>
      <w:pPr>
        <w:tabs>
          <w:tab w:val="num" w:pos="1440"/>
        </w:tabs>
        <w:ind w:left="1440" w:hanging="720"/>
      </w:pPr>
      <w:rPr>
        <w:rFonts w:cs="Times New Roman"/>
      </w:rPr>
    </w:lvl>
    <w:lvl w:ilvl="2">
      <w:start w:val="1"/>
      <w:numFmt w:val="decimal"/>
      <w:lvlText w:val="%1.%2.%3."/>
      <w:lvlJc w:val="left"/>
      <w:pPr>
        <w:tabs>
          <w:tab w:val="num" w:pos="2160"/>
        </w:tabs>
        <w:ind w:left="2160" w:hanging="720"/>
      </w:pPr>
      <w:rPr>
        <w:rFonts w:cs="Times New Roman"/>
      </w:rPr>
    </w:lvl>
    <w:lvl w:ilvl="3">
      <w:start w:val="1"/>
      <w:numFmt w:val="decimal"/>
      <w:lvlText w:val="%1.%2.%3.%4."/>
      <w:lvlJc w:val="left"/>
      <w:pPr>
        <w:tabs>
          <w:tab w:val="num" w:pos="3240"/>
        </w:tabs>
        <w:ind w:left="3240" w:hanging="1080"/>
      </w:pPr>
      <w:rPr>
        <w:rFonts w:cs="Times New Roman"/>
      </w:rPr>
    </w:lvl>
    <w:lvl w:ilvl="4">
      <w:start w:val="1"/>
      <w:numFmt w:val="decimal"/>
      <w:lvlText w:val="%1.%2.%3.%4.%5."/>
      <w:lvlJc w:val="left"/>
      <w:pPr>
        <w:tabs>
          <w:tab w:val="num" w:pos="3960"/>
        </w:tabs>
        <w:ind w:left="3960" w:hanging="1080"/>
      </w:pPr>
      <w:rPr>
        <w:rFonts w:cs="Times New Roman"/>
      </w:rPr>
    </w:lvl>
    <w:lvl w:ilvl="5">
      <w:start w:val="1"/>
      <w:numFmt w:val="decimal"/>
      <w:lvlText w:val="%1.%2.%3.%4.%5.%6."/>
      <w:lvlJc w:val="left"/>
      <w:pPr>
        <w:tabs>
          <w:tab w:val="num" w:pos="5040"/>
        </w:tabs>
        <w:ind w:left="5040" w:hanging="1440"/>
      </w:pPr>
      <w:rPr>
        <w:rFonts w:cs="Times New Roman"/>
      </w:rPr>
    </w:lvl>
    <w:lvl w:ilvl="6">
      <w:start w:val="1"/>
      <w:numFmt w:val="decimal"/>
      <w:lvlText w:val="%1.%2.%3.%4.%5.%6.%7."/>
      <w:lvlJc w:val="left"/>
      <w:pPr>
        <w:tabs>
          <w:tab w:val="num" w:pos="6120"/>
        </w:tabs>
        <w:ind w:left="6120" w:hanging="1800"/>
      </w:pPr>
      <w:rPr>
        <w:rFonts w:cs="Times New Roman"/>
      </w:rPr>
    </w:lvl>
    <w:lvl w:ilvl="7">
      <w:start w:val="1"/>
      <w:numFmt w:val="decimal"/>
      <w:lvlText w:val="%1.%2.%3.%4.%5.%6.%7.%8."/>
      <w:lvlJc w:val="left"/>
      <w:pPr>
        <w:tabs>
          <w:tab w:val="num" w:pos="6840"/>
        </w:tabs>
        <w:ind w:left="6840" w:hanging="1800"/>
      </w:pPr>
      <w:rPr>
        <w:rFonts w:cs="Times New Roman"/>
      </w:rPr>
    </w:lvl>
    <w:lvl w:ilvl="8">
      <w:start w:val="1"/>
      <w:numFmt w:val="decimal"/>
      <w:lvlText w:val="%1.%2.%3.%4.%5.%6.%7.%8.%9."/>
      <w:lvlJc w:val="left"/>
      <w:pPr>
        <w:tabs>
          <w:tab w:val="num" w:pos="7920"/>
        </w:tabs>
        <w:ind w:left="7920" w:hanging="2160"/>
      </w:pPr>
      <w:rPr>
        <w:rFonts w:cs="Times New Roman"/>
      </w:rPr>
    </w:lvl>
  </w:abstractNum>
  <w:abstractNum w:abstractNumId="34">
    <w:nsid w:val="7BD026E0"/>
    <w:multiLevelType w:val="hybridMultilevel"/>
    <w:tmpl w:val="432C8562"/>
    <w:lvl w:ilvl="0" w:tplc="B6BE1FC6">
      <w:start w:val="1"/>
      <w:numFmt w:val="upperRoman"/>
      <w:lvlText w:val="%1."/>
      <w:lvlJc w:val="left"/>
      <w:pPr>
        <w:ind w:left="1080" w:hanging="72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5">
    <w:nsid w:val="7C4669FB"/>
    <w:multiLevelType w:val="hybridMultilevel"/>
    <w:tmpl w:val="1A569708"/>
    <w:lvl w:ilvl="0" w:tplc="C876E698">
      <w:start w:val="1"/>
      <w:numFmt w:val="upperRoman"/>
      <w:lvlText w:val="%1."/>
      <w:lvlJc w:val="left"/>
      <w:pPr>
        <w:ind w:left="1080" w:hanging="720"/>
      </w:pPr>
      <w:rPr>
        <w:rFonts w:hint="default"/>
        <w:w w:val="10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num w:numId="1">
    <w:abstractNumId w:val="22"/>
  </w:num>
  <w:num w:numId="2">
    <w:abstractNumId w:val="31"/>
  </w:num>
  <w:num w:numId="3">
    <w:abstractNumId w:val="17"/>
  </w:num>
  <w:num w:numId="4">
    <w:abstractNumId w:val="34"/>
  </w:num>
  <w:num w:numId="5">
    <w:abstractNumId w:val="19"/>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
    <w:abstractNumId w:val="16"/>
  </w:num>
  <w:num w:numId="7">
    <w:abstractNumId w:val="14"/>
  </w:num>
  <w:num w:numId="8">
    <w:abstractNumId w:val="26"/>
  </w:num>
  <w:num w:numId="9">
    <w:abstractNumId w:val="2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
    <w:abstractNumId w:val="24"/>
  </w:num>
  <w:num w:numId="11">
    <w:abstractNumId w:val="4"/>
  </w:num>
  <w:num w:numId="12">
    <w:abstractNumId w:val="10"/>
  </w:num>
  <w:num w:numId="13">
    <w:abstractNumId w:val="5"/>
  </w:num>
  <w:num w:numId="14">
    <w:abstractNumId w:val="9"/>
  </w:num>
  <w:num w:numId="15">
    <w:abstractNumId w:val="8"/>
  </w:num>
  <w:num w:numId="16">
    <w:abstractNumId w:val="11"/>
  </w:num>
  <w:num w:numId="17">
    <w:abstractNumId w:val="7"/>
  </w:num>
  <w:num w:numId="18">
    <w:abstractNumId w:val="12"/>
  </w:num>
  <w:num w:numId="19">
    <w:abstractNumId w:val="6"/>
  </w:num>
  <w:num w:numId="20">
    <w:abstractNumId w:val="35"/>
  </w:num>
  <w:num w:numId="21">
    <w:abstractNumId w:val="21"/>
    <w:lvlOverride w:ilvl="0">
      <w:startOverride w:val="1"/>
    </w:lvlOverride>
    <w:lvlOverride w:ilvl="1"/>
    <w:lvlOverride w:ilvl="2"/>
    <w:lvlOverride w:ilvl="3"/>
    <w:lvlOverride w:ilvl="4"/>
    <w:lvlOverride w:ilvl="5"/>
    <w:lvlOverride w:ilvl="6"/>
    <w:lvlOverride w:ilvl="7"/>
    <w:lvlOverride w:ilvl="8"/>
  </w:num>
  <w:num w:numId="22">
    <w:abstractNumId w:val="33"/>
    <w:lvlOverride w:ilvl="0">
      <w:startOverride w:val="1"/>
    </w:lvlOverride>
    <w:lvlOverride w:ilvl="1">
      <w:startOverride w:val="3"/>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3">
    <w:abstractNumId w:val="28"/>
    <w:lvlOverride w:ilvl="0">
      <w:startOverride w:val="1"/>
    </w:lvlOverride>
    <w:lvlOverride w:ilvl="1">
      <w:startOverride w:val="1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abstractNumId w:val="15"/>
  </w:num>
  <w:num w:numId="25">
    <w:abstractNumId w:val="3"/>
  </w:num>
  <w:num w:numId="26">
    <w:abstractNumId w:val="1"/>
  </w:num>
  <w:num w:numId="27">
    <w:abstractNumId w:val="2"/>
  </w:num>
  <w:num w:numId="28">
    <w:abstractNumId w:val="0"/>
  </w:num>
  <w:num w:numId="29">
    <w:abstractNumId w:val="29"/>
  </w:num>
  <w:num w:numId="30">
    <w:abstractNumId w:val="30"/>
  </w:num>
  <w:num w:numId="31">
    <w:abstractNumId w:val="23"/>
  </w:num>
  <w:num w:numId="32">
    <w:abstractNumId w:val="13"/>
  </w:num>
  <w:num w:numId="33">
    <w:abstractNumId w:val="27"/>
  </w:num>
  <w:num w:numId="34">
    <w:abstractNumId w:val="25"/>
    <w:lvlOverride w:ilvl="0">
      <w:startOverride w:val="5"/>
    </w:lvlOverride>
    <w:lvlOverride w:ilvl="1">
      <w:startOverride w:val="2"/>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abstractNumId w:val="32"/>
  </w:num>
  <w:num w:numId="36">
    <w:abstractNumId w:val="18"/>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709"/>
  <w:autoHyphenation/>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B23A2"/>
    <w:rsid w:val="00003902"/>
    <w:rsid w:val="00003EBC"/>
    <w:rsid w:val="000040E8"/>
    <w:rsid w:val="00005009"/>
    <w:rsid w:val="00005913"/>
    <w:rsid w:val="00005917"/>
    <w:rsid w:val="00005BF0"/>
    <w:rsid w:val="00005DDC"/>
    <w:rsid w:val="0000624D"/>
    <w:rsid w:val="000110AA"/>
    <w:rsid w:val="0001208B"/>
    <w:rsid w:val="00012859"/>
    <w:rsid w:val="00014810"/>
    <w:rsid w:val="00015672"/>
    <w:rsid w:val="00017732"/>
    <w:rsid w:val="00022035"/>
    <w:rsid w:val="0002281E"/>
    <w:rsid w:val="00022DF8"/>
    <w:rsid w:val="000233E3"/>
    <w:rsid w:val="00026AA7"/>
    <w:rsid w:val="000307E0"/>
    <w:rsid w:val="00030B17"/>
    <w:rsid w:val="00030E40"/>
    <w:rsid w:val="00031A0B"/>
    <w:rsid w:val="00031FAF"/>
    <w:rsid w:val="00032AD7"/>
    <w:rsid w:val="00033BB1"/>
    <w:rsid w:val="00034E62"/>
    <w:rsid w:val="0003685A"/>
    <w:rsid w:val="0003776F"/>
    <w:rsid w:val="00037BA6"/>
    <w:rsid w:val="00042B63"/>
    <w:rsid w:val="000438C8"/>
    <w:rsid w:val="00043E78"/>
    <w:rsid w:val="00044453"/>
    <w:rsid w:val="00044EA5"/>
    <w:rsid w:val="000463EB"/>
    <w:rsid w:val="000505A6"/>
    <w:rsid w:val="00050CE9"/>
    <w:rsid w:val="00051703"/>
    <w:rsid w:val="000521DB"/>
    <w:rsid w:val="000541CB"/>
    <w:rsid w:val="00055614"/>
    <w:rsid w:val="00055E2D"/>
    <w:rsid w:val="00055EB6"/>
    <w:rsid w:val="00060BD0"/>
    <w:rsid w:val="00060BF7"/>
    <w:rsid w:val="00060EFB"/>
    <w:rsid w:val="00061637"/>
    <w:rsid w:val="00063E3E"/>
    <w:rsid w:val="00064AAB"/>
    <w:rsid w:val="0006758B"/>
    <w:rsid w:val="00067C69"/>
    <w:rsid w:val="00071A11"/>
    <w:rsid w:val="00072283"/>
    <w:rsid w:val="00074077"/>
    <w:rsid w:val="000834AB"/>
    <w:rsid w:val="000853F3"/>
    <w:rsid w:val="00085A65"/>
    <w:rsid w:val="00086BBE"/>
    <w:rsid w:val="000874D5"/>
    <w:rsid w:val="00092462"/>
    <w:rsid w:val="00093DC0"/>
    <w:rsid w:val="00095191"/>
    <w:rsid w:val="00095A44"/>
    <w:rsid w:val="0009625E"/>
    <w:rsid w:val="000A05EF"/>
    <w:rsid w:val="000A1078"/>
    <w:rsid w:val="000A2054"/>
    <w:rsid w:val="000A283E"/>
    <w:rsid w:val="000A2B15"/>
    <w:rsid w:val="000A4B13"/>
    <w:rsid w:val="000A5203"/>
    <w:rsid w:val="000A558E"/>
    <w:rsid w:val="000B095F"/>
    <w:rsid w:val="000B0FCF"/>
    <w:rsid w:val="000B4825"/>
    <w:rsid w:val="000B5109"/>
    <w:rsid w:val="000B60B7"/>
    <w:rsid w:val="000B6A00"/>
    <w:rsid w:val="000B6BC8"/>
    <w:rsid w:val="000B78D3"/>
    <w:rsid w:val="000C32B9"/>
    <w:rsid w:val="000C723B"/>
    <w:rsid w:val="000C787A"/>
    <w:rsid w:val="000D1F96"/>
    <w:rsid w:val="000D4A69"/>
    <w:rsid w:val="000D5096"/>
    <w:rsid w:val="000D5FCD"/>
    <w:rsid w:val="000D7568"/>
    <w:rsid w:val="000E1049"/>
    <w:rsid w:val="000E1086"/>
    <w:rsid w:val="000E2530"/>
    <w:rsid w:val="000E41EB"/>
    <w:rsid w:val="000E4783"/>
    <w:rsid w:val="000E636B"/>
    <w:rsid w:val="000E7558"/>
    <w:rsid w:val="000E7768"/>
    <w:rsid w:val="000F0CEC"/>
    <w:rsid w:val="000F216D"/>
    <w:rsid w:val="000F21C0"/>
    <w:rsid w:val="000F240A"/>
    <w:rsid w:val="000F3D65"/>
    <w:rsid w:val="000F5350"/>
    <w:rsid w:val="000F53FC"/>
    <w:rsid w:val="000F6871"/>
    <w:rsid w:val="000F7B32"/>
    <w:rsid w:val="00100AEF"/>
    <w:rsid w:val="00100F0D"/>
    <w:rsid w:val="0010455B"/>
    <w:rsid w:val="00105DFD"/>
    <w:rsid w:val="0010667D"/>
    <w:rsid w:val="001072A0"/>
    <w:rsid w:val="00110D97"/>
    <w:rsid w:val="0011431C"/>
    <w:rsid w:val="00117A34"/>
    <w:rsid w:val="00120EB0"/>
    <w:rsid w:val="00122FB6"/>
    <w:rsid w:val="001247D6"/>
    <w:rsid w:val="00125B3E"/>
    <w:rsid w:val="0012614C"/>
    <w:rsid w:val="00126800"/>
    <w:rsid w:val="001306FE"/>
    <w:rsid w:val="00132EB4"/>
    <w:rsid w:val="001332A1"/>
    <w:rsid w:val="00137112"/>
    <w:rsid w:val="00137FA9"/>
    <w:rsid w:val="00140029"/>
    <w:rsid w:val="0014159E"/>
    <w:rsid w:val="00141B19"/>
    <w:rsid w:val="00143634"/>
    <w:rsid w:val="0014454E"/>
    <w:rsid w:val="00145365"/>
    <w:rsid w:val="001454B2"/>
    <w:rsid w:val="001455FC"/>
    <w:rsid w:val="0014594F"/>
    <w:rsid w:val="001467FA"/>
    <w:rsid w:val="00146960"/>
    <w:rsid w:val="00147EA0"/>
    <w:rsid w:val="00150097"/>
    <w:rsid w:val="00152CB8"/>
    <w:rsid w:val="00153966"/>
    <w:rsid w:val="001545F7"/>
    <w:rsid w:val="00155FCD"/>
    <w:rsid w:val="00162732"/>
    <w:rsid w:val="00163E38"/>
    <w:rsid w:val="0016649E"/>
    <w:rsid w:val="001665A8"/>
    <w:rsid w:val="00167C86"/>
    <w:rsid w:val="00170C41"/>
    <w:rsid w:val="00173F75"/>
    <w:rsid w:val="0017449A"/>
    <w:rsid w:val="001747AB"/>
    <w:rsid w:val="001774C4"/>
    <w:rsid w:val="001776DD"/>
    <w:rsid w:val="00177BB1"/>
    <w:rsid w:val="0018245A"/>
    <w:rsid w:val="00183DEF"/>
    <w:rsid w:val="00185B7C"/>
    <w:rsid w:val="00186C39"/>
    <w:rsid w:val="00190723"/>
    <w:rsid w:val="001968E0"/>
    <w:rsid w:val="001975F6"/>
    <w:rsid w:val="001A04D3"/>
    <w:rsid w:val="001A0E44"/>
    <w:rsid w:val="001A2B45"/>
    <w:rsid w:val="001A412A"/>
    <w:rsid w:val="001B0002"/>
    <w:rsid w:val="001B16E8"/>
    <w:rsid w:val="001B1A5A"/>
    <w:rsid w:val="001B3EDB"/>
    <w:rsid w:val="001B45E0"/>
    <w:rsid w:val="001C0881"/>
    <w:rsid w:val="001C0A7C"/>
    <w:rsid w:val="001C121A"/>
    <w:rsid w:val="001C276C"/>
    <w:rsid w:val="001C2E9C"/>
    <w:rsid w:val="001C3E7C"/>
    <w:rsid w:val="001C4CEB"/>
    <w:rsid w:val="001C5EBB"/>
    <w:rsid w:val="001C69C7"/>
    <w:rsid w:val="001C7476"/>
    <w:rsid w:val="001D1582"/>
    <w:rsid w:val="001D19E1"/>
    <w:rsid w:val="001D1D9C"/>
    <w:rsid w:val="001D68AB"/>
    <w:rsid w:val="001D7FB3"/>
    <w:rsid w:val="001E0941"/>
    <w:rsid w:val="001E1010"/>
    <w:rsid w:val="001E20AD"/>
    <w:rsid w:val="001E20F2"/>
    <w:rsid w:val="001E47E9"/>
    <w:rsid w:val="001E6F53"/>
    <w:rsid w:val="001F0960"/>
    <w:rsid w:val="001F0F2B"/>
    <w:rsid w:val="001F3B15"/>
    <w:rsid w:val="001F4242"/>
    <w:rsid w:val="001F42BA"/>
    <w:rsid w:val="001F4A40"/>
    <w:rsid w:val="001F773A"/>
    <w:rsid w:val="001F7921"/>
    <w:rsid w:val="001F7E10"/>
    <w:rsid w:val="002008CB"/>
    <w:rsid w:val="00200DFA"/>
    <w:rsid w:val="00201EFD"/>
    <w:rsid w:val="002109C7"/>
    <w:rsid w:val="00210E45"/>
    <w:rsid w:val="00211C07"/>
    <w:rsid w:val="0021682A"/>
    <w:rsid w:val="002202D8"/>
    <w:rsid w:val="0022056B"/>
    <w:rsid w:val="00221B3B"/>
    <w:rsid w:val="00223627"/>
    <w:rsid w:val="00225591"/>
    <w:rsid w:val="0022664B"/>
    <w:rsid w:val="00230944"/>
    <w:rsid w:val="00231E5D"/>
    <w:rsid w:val="002323D1"/>
    <w:rsid w:val="00232714"/>
    <w:rsid w:val="00232A92"/>
    <w:rsid w:val="0023686F"/>
    <w:rsid w:val="00237473"/>
    <w:rsid w:val="00241B65"/>
    <w:rsid w:val="002423FB"/>
    <w:rsid w:val="002444C7"/>
    <w:rsid w:val="002448AB"/>
    <w:rsid w:val="00245CF2"/>
    <w:rsid w:val="0024613F"/>
    <w:rsid w:val="00246C39"/>
    <w:rsid w:val="00251651"/>
    <w:rsid w:val="002521AB"/>
    <w:rsid w:val="002528DB"/>
    <w:rsid w:val="00255C11"/>
    <w:rsid w:val="00261CC9"/>
    <w:rsid w:val="002623D8"/>
    <w:rsid w:val="002675FA"/>
    <w:rsid w:val="00270A8F"/>
    <w:rsid w:val="0027105E"/>
    <w:rsid w:val="00272084"/>
    <w:rsid w:val="00272C5C"/>
    <w:rsid w:val="00273A62"/>
    <w:rsid w:val="0027449E"/>
    <w:rsid w:val="00274A8B"/>
    <w:rsid w:val="002752DD"/>
    <w:rsid w:val="0027535F"/>
    <w:rsid w:val="00276235"/>
    <w:rsid w:val="00276BE2"/>
    <w:rsid w:val="002774BB"/>
    <w:rsid w:val="00280549"/>
    <w:rsid w:val="002810EE"/>
    <w:rsid w:val="00284DF3"/>
    <w:rsid w:val="0028516B"/>
    <w:rsid w:val="00285F93"/>
    <w:rsid w:val="002874E7"/>
    <w:rsid w:val="00287595"/>
    <w:rsid w:val="00287D64"/>
    <w:rsid w:val="0029090D"/>
    <w:rsid w:val="002927E3"/>
    <w:rsid w:val="00294144"/>
    <w:rsid w:val="00294803"/>
    <w:rsid w:val="002A537E"/>
    <w:rsid w:val="002A5571"/>
    <w:rsid w:val="002B1045"/>
    <w:rsid w:val="002B142D"/>
    <w:rsid w:val="002B2D16"/>
    <w:rsid w:val="002B4BDA"/>
    <w:rsid w:val="002B634F"/>
    <w:rsid w:val="002C0D5C"/>
    <w:rsid w:val="002C0E4F"/>
    <w:rsid w:val="002C1D07"/>
    <w:rsid w:val="002C1F59"/>
    <w:rsid w:val="002C2285"/>
    <w:rsid w:val="002C2584"/>
    <w:rsid w:val="002D02D7"/>
    <w:rsid w:val="002D0317"/>
    <w:rsid w:val="002D1E84"/>
    <w:rsid w:val="002D227A"/>
    <w:rsid w:val="002D6231"/>
    <w:rsid w:val="002D73D3"/>
    <w:rsid w:val="002E1B47"/>
    <w:rsid w:val="002E20E7"/>
    <w:rsid w:val="002E250F"/>
    <w:rsid w:val="002E29DE"/>
    <w:rsid w:val="002E382A"/>
    <w:rsid w:val="002E459C"/>
    <w:rsid w:val="002E4DE4"/>
    <w:rsid w:val="002E6E4D"/>
    <w:rsid w:val="002E7C43"/>
    <w:rsid w:val="002F2EBA"/>
    <w:rsid w:val="002F3294"/>
    <w:rsid w:val="002F4E1A"/>
    <w:rsid w:val="002F63B2"/>
    <w:rsid w:val="00300A97"/>
    <w:rsid w:val="00301442"/>
    <w:rsid w:val="003016A2"/>
    <w:rsid w:val="00301F7E"/>
    <w:rsid w:val="003024DE"/>
    <w:rsid w:val="00305495"/>
    <w:rsid w:val="00305AC0"/>
    <w:rsid w:val="00305CAE"/>
    <w:rsid w:val="00310240"/>
    <w:rsid w:val="00310E1C"/>
    <w:rsid w:val="00312140"/>
    <w:rsid w:val="003129BD"/>
    <w:rsid w:val="003134DF"/>
    <w:rsid w:val="003160B1"/>
    <w:rsid w:val="00316B3E"/>
    <w:rsid w:val="003262E9"/>
    <w:rsid w:val="00326AE6"/>
    <w:rsid w:val="00327C36"/>
    <w:rsid w:val="0033098F"/>
    <w:rsid w:val="0033119D"/>
    <w:rsid w:val="003369BF"/>
    <w:rsid w:val="00337CED"/>
    <w:rsid w:val="00343A75"/>
    <w:rsid w:val="00344D0D"/>
    <w:rsid w:val="00345E4D"/>
    <w:rsid w:val="00352C6F"/>
    <w:rsid w:val="00352E3A"/>
    <w:rsid w:val="00355AE3"/>
    <w:rsid w:val="00357338"/>
    <w:rsid w:val="003604F7"/>
    <w:rsid w:val="00360D1B"/>
    <w:rsid w:val="0036131E"/>
    <w:rsid w:val="003613BE"/>
    <w:rsid w:val="00361786"/>
    <w:rsid w:val="00365B77"/>
    <w:rsid w:val="00366676"/>
    <w:rsid w:val="003678D0"/>
    <w:rsid w:val="00370798"/>
    <w:rsid w:val="00373AA5"/>
    <w:rsid w:val="00375A7C"/>
    <w:rsid w:val="00376986"/>
    <w:rsid w:val="00376A90"/>
    <w:rsid w:val="003774E2"/>
    <w:rsid w:val="00381C27"/>
    <w:rsid w:val="003825A3"/>
    <w:rsid w:val="00382E6B"/>
    <w:rsid w:val="00383C11"/>
    <w:rsid w:val="00383CB3"/>
    <w:rsid w:val="003852E4"/>
    <w:rsid w:val="00386736"/>
    <w:rsid w:val="003912BD"/>
    <w:rsid w:val="0039148C"/>
    <w:rsid w:val="00391F11"/>
    <w:rsid w:val="0039287C"/>
    <w:rsid w:val="003940F1"/>
    <w:rsid w:val="003A0659"/>
    <w:rsid w:val="003A1405"/>
    <w:rsid w:val="003A5943"/>
    <w:rsid w:val="003A5EFC"/>
    <w:rsid w:val="003A64CE"/>
    <w:rsid w:val="003A7CF1"/>
    <w:rsid w:val="003B086B"/>
    <w:rsid w:val="003B22B7"/>
    <w:rsid w:val="003B61D3"/>
    <w:rsid w:val="003B69F1"/>
    <w:rsid w:val="003C047E"/>
    <w:rsid w:val="003C1D5C"/>
    <w:rsid w:val="003C260A"/>
    <w:rsid w:val="003C550F"/>
    <w:rsid w:val="003C6263"/>
    <w:rsid w:val="003C680E"/>
    <w:rsid w:val="003C7CFB"/>
    <w:rsid w:val="003D05A3"/>
    <w:rsid w:val="003D3BD8"/>
    <w:rsid w:val="003D5513"/>
    <w:rsid w:val="003D5A77"/>
    <w:rsid w:val="003D5FA3"/>
    <w:rsid w:val="003D64C2"/>
    <w:rsid w:val="003D7742"/>
    <w:rsid w:val="003E2161"/>
    <w:rsid w:val="003E2C3A"/>
    <w:rsid w:val="003E4462"/>
    <w:rsid w:val="003F00E2"/>
    <w:rsid w:val="003F49B6"/>
    <w:rsid w:val="003F4CCB"/>
    <w:rsid w:val="003F5638"/>
    <w:rsid w:val="003F61BF"/>
    <w:rsid w:val="003F7896"/>
    <w:rsid w:val="00400A66"/>
    <w:rsid w:val="00402B76"/>
    <w:rsid w:val="0040316B"/>
    <w:rsid w:val="0040563F"/>
    <w:rsid w:val="0040771D"/>
    <w:rsid w:val="00407FD9"/>
    <w:rsid w:val="00411D07"/>
    <w:rsid w:val="00411DBF"/>
    <w:rsid w:val="00413735"/>
    <w:rsid w:val="00416768"/>
    <w:rsid w:val="004210D0"/>
    <w:rsid w:val="00421BFF"/>
    <w:rsid w:val="004221E4"/>
    <w:rsid w:val="00423C41"/>
    <w:rsid w:val="00425423"/>
    <w:rsid w:val="0042756F"/>
    <w:rsid w:val="00430026"/>
    <w:rsid w:val="00430495"/>
    <w:rsid w:val="0043051A"/>
    <w:rsid w:val="00430A96"/>
    <w:rsid w:val="0043141B"/>
    <w:rsid w:val="0043506A"/>
    <w:rsid w:val="004377A5"/>
    <w:rsid w:val="0044014C"/>
    <w:rsid w:val="00447008"/>
    <w:rsid w:val="004474B0"/>
    <w:rsid w:val="00450FCF"/>
    <w:rsid w:val="00453B6A"/>
    <w:rsid w:val="0045684E"/>
    <w:rsid w:val="00456978"/>
    <w:rsid w:val="004605DF"/>
    <w:rsid w:val="0046170A"/>
    <w:rsid w:val="004618F4"/>
    <w:rsid w:val="00462819"/>
    <w:rsid w:val="00462C54"/>
    <w:rsid w:val="004654D9"/>
    <w:rsid w:val="0046575F"/>
    <w:rsid w:val="00465B7D"/>
    <w:rsid w:val="00470334"/>
    <w:rsid w:val="00473A57"/>
    <w:rsid w:val="004749F1"/>
    <w:rsid w:val="00474EC1"/>
    <w:rsid w:val="00475248"/>
    <w:rsid w:val="004756A8"/>
    <w:rsid w:val="00477D5B"/>
    <w:rsid w:val="00485709"/>
    <w:rsid w:val="004863AE"/>
    <w:rsid w:val="00486720"/>
    <w:rsid w:val="00487F39"/>
    <w:rsid w:val="0049139E"/>
    <w:rsid w:val="00493495"/>
    <w:rsid w:val="004936D2"/>
    <w:rsid w:val="00494987"/>
    <w:rsid w:val="00494A3F"/>
    <w:rsid w:val="00495792"/>
    <w:rsid w:val="0049784F"/>
    <w:rsid w:val="004A0A54"/>
    <w:rsid w:val="004A1B71"/>
    <w:rsid w:val="004A1DC8"/>
    <w:rsid w:val="004A1E91"/>
    <w:rsid w:val="004A3652"/>
    <w:rsid w:val="004A393E"/>
    <w:rsid w:val="004A5013"/>
    <w:rsid w:val="004A60D5"/>
    <w:rsid w:val="004A7245"/>
    <w:rsid w:val="004A7E1E"/>
    <w:rsid w:val="004B26EC"/>
    <w:rsid w:val="004B3E9F"/>
    <w:rsid w:val="004B47DC"/>
    <w:rsid w:val="004C26B2"/>
    <w:rsid w:val="004C3072"/>
    <w:rsid w:val="004C5816"/>
    <w:rsid w:val="004C5E98"/>
    <w:rsid w:val="004C6906"/>
    <w:rsid w:val="004C6D43"/>
    <w:rsid w:val="004D11CA"/>
    <w:rsid w:val="004D15DF"/>
    <w:rsid w:val="004D6725"/>
    <w:rsid w:val="004E0257"/>
    <w:rsid w:val="004E2AE2"/>
    <w:rsid w:val="004E6EF6"/>
    <w:rsid w:val="004F2C08"/>
    <w:rsid w:val="004F3940"/>
    <w:rsid w:val="004F3A44"/>
    <w:rsid w:val="004F4074"/>
    <w:rsid w:val="004F6E88"/>
    <w:rsid w:val="004F759D"/>
    <w:rsid w:val="00502C1E"/>
    <w:rsid w:val="00504D3F"/>
    <w:rsid w:val="00507227"/>
    <w:rsid w:val="005110DD"/>
    <w:rsid w:val="00512A5E"/>
    <w:rsid w:val="00512F72"/>
    <w:rsid w:val="00513708"/>
    <w:rsid w:val="00514F33"/>
    <w:rsid w:val="005155EC"/>
    <w:rsid w:val="00520BFA"/>
    <w:rsid w:val="00520FCD"/>
    <w:rsid w:val="00522921"/>
    <w:rsid w:val="00525148"/>
    <w:rsid w:val="00525A37"/>
    <w:rsid w:val="005265F2"/>
    <w:rsid w:val="00527620"/>
    <w:rsid w:val="00527E2B"/>
    <w:rsid w:val="00540EB0"/>
    <w:rsid w:val="0054184C"/>
    <w:rsid w:val="00541B17"/>
    <w:rsid w:val="0054218D"/>
    <w:rsid w:val="00542CAB"/>
    <w:rsid w:val="00543499"/>
    <w:rsid w:val="005459CE"/>
    <w:rsid w:val="00545F4F"/>
    <w:rsid w:val="00550A1D"/>
    <w:rsid w:val="00552EB9"/>
    <w:rsid w:val="005608A4"/>
    <w:rsid w:val="00561DE5"/>
    <w:rsid w:val="0056336C"/>
    <w:rsid w:val="0056375D"/>
    <w:rsid w:val="005637A6"/>
    <w:rsid w:val="005638C5"/>
    <w:rsid w:val="00563DCD"/>
    <w:rsid w:val="00564ECE"/>
    <w:rsid w:val="00565740"/>
    <w:rsid w:val="00565B50"/>
    <w:rsid w:val="00566DDF"/>
    <w:rsid w:val="0057102E"/>
    <w:rsid w:val="005715DD"/>
    <w:rsid w:val="00574BE1"/>
    <w:rsid w:val="00575878"/>
    <w:rsid w:val="0058098E"/>
    <w:rsid w:val="0058109C"/>
    <w:rsid w:val="005826DC"/>
    <w:rsid w:val="005826FF"/>
    <w:rsid w:val="00582BD0"/>
    <w:rsid w:val="00584066"/>
    <w:rsid w:val="00590011"/>
    <w:rsid w:val="0059144C"/>
    <w:rsid w:val="00591486"/>
    <w:rsid w:val="00591EC0"/>
    <w:rsid w:val="0059427C"/>
    <w:rsid w:val="00595131"/>
    <w:rsid w:val="00595576"/>
    <w:rsid w:val="005965FD"/>
    <w:rsid w:val="00596E0F"/>
    <w:rsid w:val="00596E1A"/>
    <w:rsid w:val="005A2CFD"/>
    <w:rsid w:val="005A6F8C"/>
    <w:rsid w:val="005B11AF"/>
    <w:rsid w:val="005B28BB"/>
    <w:rsid w:val="005B3296"/>
    <w:rsid w:val="005B4BAB"/>
    <w:rsid w:val="005B5FAC"/>
    <w:rsid w:val="005B5FF7"/>
    <w:rsid w:val="005B6E24"/>
    <w:rsid w:val="005C0433"/>
    <w:rsid w:val="005C0D2D"/>
    <w:rsid w:val="005C1E3B"/>
    <w:rsid w:val="005C2341"/>
    <w:rsid w:val="005C3E2A"/>
    <w:rsid w:val="005C6CBA"/>
    <w:rsid w:val="005D2E63"/>
    <w:rsid w:val="005D3F4B"/>
    <w:rsid w:val="005D4AF4"/>
    <w:rsid w:val="005E0BD1"/>
    <w:rsid w:val="005E1426"/>
    <w:rsid w:val="005E2D8A"/>
    <w:rsid w:val="005E332B"/>
    <w:rsid w:val="005E5130"/>
    <w:rsid w:val="005E57F3"/>
    <w:rsid w:val="005E6318"/>
    <w:rsid w:val="005E793C"/>
    <w:rsid w:val="005F15AA"/>
    <w:rsid w:val="005F1674"/>
    <w:rsid w:val="005F2416"/>
    <w:rsid w:val="005F31F7"/>
    <w:rsid w:val="005F44F5"/>
    <w:rsid w:val="005F477D"/>
    <w:rsid w:val="005F6C15"/>
    <w:rsid w:val="005F7AF0"/>
    <w:rsid w:val="005F7E1F"/>
    <w:rsid w:val="00600C45"/>
    <w:rsid w:val="00604F27"/>
    <w:rsid w:val="00605588"/>
    <w:rsid w:val="00606715"/>
    <w:rsid w:val="00606F89"/>
    <w:rsid w:val="00610D5E"/>
    <w:rsid w:val="00611F6A"/>
    <w:rsid w:val="0061636C"/>
    <w:rsid w:val="00621547"/>
    <w:rsid w:val="00623598"/>
    <w:rsid w:val="0062382E"/>
    <w:rsid w:val="006272D1"/>
    <w:rsid w:val="00630F74"/>
    <w:rsid w:val="0063115F"/>
    <w:rsid w:val="00632201"/>
    <w:rsid w:val="00633142"/>
    <w:rsid w:val="00634E0D"/>
    <w:rsid w:val="00641992"/>
    <w:rsid w:val="00644B07"/>
    <w:rsid w:val="00651E86"/>
    <w:rsid w:val="00653A7F"/>
    <w:rsid w:val="00655CE9"/>
    <w:rsid w:val="00655D20"/>
    <w:rsid w:val="00661C21"/>
    <w:rsid w:val="00661DAE"/>
    <w:rsid w:val="0066281E"/>
    <w:rsid w:val="0066310B"/>
    <w:rsid w:val="00665068"/>
    <w:rsid w:val="00665513"/>
    <w:rsid w:val="00665889"/>
    <w:rsid w:val="00666E99"/>
    <w:rsid w:val="00670C41"/>
    <w:rsid w:val="00671B44"/>
    <w:rsid w:val="00673E9C"/>
    <w:rsid w:val="006748AE"/>
    <w:rsid w:val="00674FB0"/>
    <w:rsid w:val="006807A4"/>
    <w:rsid w:val="00681C2A"/>
    <w:rsid w:val="006834C7"/>
    <w:rsid w:val="0068485C"/>
    <w:rsid w:val="00685405"/>
    <w:rsid w:val="00687E04"/>
    <w:rsid w:val="00687E3E"/>
    <w:rsid w:val="00690FE5"/>
    <w:rsid w:val="00695C3C"/>
    <w:rsid w:val="00696EF0"/>
    <w:rsid w:val="00697E44"/>
    <w:rsid w:val="006A5604"/>
    <w:rsid w:val="006A6828"/>
    <w:rsid w:val="006A6CF9"/>
    <w:rsid w:val="006A7A56"/>
    <w:rsid w:val="006B268F"/>
    <w:rsid w:val="006B46B3"/>
    <w:rsid w:val="006B70BF"/>
    <w:rsid w:val="006C078C"/>
    <w:rsid w:val="006C1215"/>
    <w:rsid w:val="006C1530"/>
    <w:rsid w:val="006C1CF9"/>
    <w:rsid w:val="006C4C77"/>
    <w:rsid w:val="006C5E73"/>
    <w:rsid w:val="006C5F30"/>
    <w:rsid w:val="006C6469"/>
    <w:rsid w:val="006D0D89"/>
    <w:rsid w:val="006D3A01"/>
    <w:rsid w:val="006D7409"/>
    <w:rsid w:val="006E268A"/>
    <w:rsid w:val="006E64D6"/>
    <w:rsid w:val="006E707C"/>
    <w:rsid w:val="006F238F"/>
    <w:rsid w:val="006F7FA1"/>
    <w:rsid w:val="00701064"/>
    <w:rsid w:val="0070129D"/>
    <w:rsid w:val="007026DD"/>
    <w:rsid w:val="00705173"/>
    <w:rsid w:val="00705E7D"/>
    <w:rsid w:val="0070601C"/>
    <w:rsid w:val="00711DB4"/>
    <w:rsid w:val="00712728"/>
    <w:rsid w:val="00714FD8"/>
    <w:rsid w:val="007201CB"/>
    <w:rsid w:val="007212F5"/>
    <w:rsid w:val="007227A6"/>
    <w:rsid w:val="007240C8"/>
    <w:rsid w:val="00725BA0"/>
    <w:rsid w:val="00725FFC"/>
    <w:rsid w:val="007303DC"/>
    <w:rsid w:val="00732DD9"/>
    <w:rsid w:val="007352DA"/>
    <w:rsid w:val="00737292"/>
    <w:rsid w:val="007506C9"/>
    <w:rsid w:val="0075136A"/>
    <w:rsid w:val="00751749"/>
    <w:rsid w:val="007534F4"/>
    <w:rsid w:val="00755413"/>
    <w:rsid w:val="007605DB"/>
    <w:rsid w:val="0076259C"/>
    <w:rsid w:val="0076457F"/>
    <w:rsid w:val="007672F8"/>
    <w:rsid w:val="007706FF"/>
    <w:rsid w:val="00772471"/>
    <w:rsid w:val="007763EC"/>
    <w:rsid w:val="00776AA4"/>
    <w:rsid w:val="00777E99"/>
    <w:rsid w:val="0078096C"/>
    <w:rsid w:val="0078119F"/>
    <w:rsid w:val="0078234C"/>
    <w:rsid w:val="007840EE"/>
    <w:rsid w:val="00793667"/>
    <w:rsid w:val="00794BC6"/>
    <w:rsid w:val="007951BA"/>
    <w:rsid w:val="00797B17"/>
    <w:rsid w:val="007A0141"/>
    <w:rsid w:val="007A33B4"/>
    <w:rsid w:val="007A5064"/>
    <w:rsid w:val="007A6B03"/>
    <w:rsid w:val="007B1408"/>
    <w:rsid w:val="007B212D"/>
    <w:rsid w:val="007B3409"/>
    <w:rsid w:val="007B3F7B"/>
    <w:rsid w:val="007B673F"/>
    <w:rsid w:val="007B67CE"/>
    <w:rsid w:val="007B6A4A"/>
    <w:rsid w:val="007C16F1"/>
    <w:rsid w:val="007C25D5"/>
    <w:rsid w:val="007C2745"/>
    <w:rsid w:val="007C33FC"/>
    <w:rsid w:val="007C6040"/>
    <w:rsid w:val="007D0C55"/>
    <w:rsid w:val="007D7CF5"/>
    <w:rsid w:val="007E0012"/>
    <w:rsid w:val="007E00A8"/>
    <w:rsid w:val="007E4F8D"/>
    <w:rsid w:val="007E514C"/>
    <w:rsid w:val="007E66F3"/>
    <w:rsid w:val="007F10EC"/>
    <w:rsid w:val="007F1FAB"/>
    <w:rsid w:val="007F2FEB"/>
    <w:rsid w:val="007F4DF3"/>
    <w:rsid w:val="007F5A10"/>
    <w:rsid w:val="007F7065"/>
    <w:rsid w:val="007F7C37"/>
    <w:rsid w:val="0080000A"/>
    <w:rsid w:val="00800267"/>
    <w:rsid w:val="00803CCF"/>
    <w:rsid w:val="00804833"/>
    <w:rsid w:val="00804BE7"/>
    <w:rsid w:val="00804E50"/>
    <w:rsid w:val="00805518"/>
    <w:rsid w:val="00806770"/>
    <w:rsid w:val="00807E8D"/>
    <w:rsid w:val="008122B5"/>
    <w:rsid w:val="0081361A"/>
    <w:rsid w:val="0081414E"/>
    <w:rsid w:val="00815C34"/>
    <w:rsid w:val="0082030A"/>
    <w:rsid w:val="0082098F"/>
    <w:rsid w:val="00820BAF"/>
    <w:rsid w:val="00824412"/>
    <w:rsid w:val="00824BAA"/>
    <w:rsid w:val="00824C27"/>
    <w:rsid w:val="00825F79"/>
    <w:rsid w:val="008317BD"/>
    <w:rsid w:val="00834406"/>
    <w:rsid w:val="00835721"/>
    <w:rsid w:val="00835865"/>
    <w:rsid w:val="00843C8E"/>
    <w:rsid w:val="008453E3"/>
    <w:rsid w:val="00845B20"/>
    <w:rsid w:val="00845DB4"/>
    <w:rsid w:val="0084688B"/>
    <w:rsid w:val="00850070"/>
    <w:rsid w:val="008509FB"/>
    <w:rsid w:val="0085192B"/>
    <w:rsid w:val="00852FB7"/>
    <w:rsid w:val="0085429A"/>
    <w:rsid w:val="0085532F"/>
    <w:rsid w:val="008605FF"/>
    <w:rsid w:val="00862EF3"/>
    <w:rsid w:val="008648EF"/>
    <w:rsid w:val="008655A6"/>
    <w:rsid w:val="008664A9"/>
    <w:rsid w:val="00866A3B"/>
    <w:rsid w:val="00867814"/>
    <w:rsid w:val="0087042A"/>
    <w:rsid w:val="00875452"/>
    <w:rsid w:val="0087579A"/>
    <w:rsid w:val="00875E1C"/>
    <w:rsid w:val="008802DB"/>
    <w:rsid w:val="00881316"/>
    <w:rsid w:val="008816AA"/>
    <w:rsid w:val="0088332F"/>
    <w:rsid w:val="008835E7"/>
    <w:rsid w:val="008835F9"/>
    <w:rsid w:val="00884FFE"/>
    <w:rsid w:val="00885C48"/>
    <w:rsid w:val="0089188A"/>
    <w:rsid w:val="00891A00"/>
    <w:rsid w:val="008A0238"/>
    <w:rsid w:val="008A1953"/>
    <w:rsid w:val="008A2186"/>
    <w:rsid w:val="008A4165"/>
    <w:rsid w:val="008A5703"/>
    <w:rsid w:val="008A5784"/>
    <w:rsid w:val="008A5F67"/>
    <w:rsid w:val="008B05BD"/>
    <w:rsid w:val="008B09D0"/>
    <w:rsid w:val="008B3487"/>
    <w:rsid w:val="008B4FCC"/>
    <w:rsid w:val="008B660C"/>
    <w:rsid w:val="008B70EF"/>
    <w:rsid w:val="008B7FA4"/>
    <w:rsid w:val="008C18D9"/>
    <w:rsid w:val="008C2586"/>
    <w:rsid w:val="008C2E21"/>
    <w:rsid w:val="008C3262"/>
    <w:rsid w:val="008C4ACD"/>
    <w:rsid w:val="008C7059"/>
    <w:rsid w:val="008D00D5"/>
    <w:rsid w:val="008D3883"/>
    <w:rsid w:val="008E1595"/>
    <w:rsid w:val="008E1DD1"/>
    <w:rsid w:val="008E2704"/>
    <w:rsid w:val="008E3D36"/>
    <w:rsid w:val="008E5F64"/>
    <w:rsid w:val="008E6310"/>
    <w:rsid w:val="008F12CE"/>
    <w:rsid w:val="008F18FF"/>
    <w:rsid w:val="008F1E45"/>
    <w:rsid w:val="008F5673"/>
    <w:rsid w:val="00902329"/>
    <w:rsid w:val="009047D5"/>
    <w:rsid w:val="00904D56"/>
    <w:rsid w:val="009109A4"/>
    <w:rsid w:val="0091537C"/>
    <w:rsid w:val="00920280"/>
    <w:rsid w:val="00924915"/>
    <w:rsid w:val="0093186D"/>
    <w:rsid w:val="00932416"/>
    <w:rsid w:val="0093286A"/>
    <w:rsid w:val="00932F2C"/>
    <w:rsid w:val="00933198"/>
    <w:rsid w:val="0093635C"/>
    <w:rsid w:val="009365B2"/>
    <w:rsid w:val="009376D7"/>
    <w:rsid w:val="00937C31"/>
    <w:rsid w:val="009407CD"/>
    <w:rsid w:val="00942E8A"/>
    <w:rsid w:val="009442C4"/>
    <w:rsid w:val="00946ADB"/>
    <w:rsid w:val="00947B20"/>
    <w:rsid w:val="009526AF"/>
    <w:rsid w:val="00953023"/>
    <w:rsid w:val="00954164"/>
    <w:rsid w:val="00956A2B"/>
    <w:rsid w:val="00957C1D"/>
    <w:rsid w:val="009609D5"/>
    <w:rsid w:val="009614EF"/>
    <w:rsid w:val="009638CF"/>
    <w:rsid w:val="00963941"/>
    <w:rsid w:val="00965A85"/>
    <w:rsid w:val="0096614A"/>
    <w:rsid w:val="00966973"/>
    <w:rsid w:val="009678DB"/>
    <w:rsid w:val="00971309"/>
    <w:rsid w:val="00973D7A"/>
    <w:rsid w:val="00974101"/>
    <w:rsid w:val="0097545A"/>
    <w:rsid w:val="0097761B"/>
    <w:rsid w:val="00977BD8"/>
    <w:rsid w:val="00977CA9"/>
    <w:rsid w:val="00982E6D"/>
    <w:rsid w:val="00984170"/>
    <w:rsid w:val="00984AB1"/>
    <w:rsid w:val="00985761"/>
    <w:rsid w:val="00986B79"/>
    <w:rsid w:val="00986E4F"/>
    <w:rsid w:val="00987D99"/>
    <w:rsid w:val="00990F5D"/>
    <w:rsid w:val="00993005"/>
    <w:rsid w:val="0099369D"/>
    <w:rsid w:val="00993BD3"/>
    <w:rsid w:val="00995886"/>
    <w:rsid w:val="00995E0D"/>
    <w:rsid w:val="00997A2F"/>
    <w:rsid w:val="009A0921"/>
    <w:rsid w:val="009A5880"/>
    <w:rsid w:val="009A622C"/>
    <w:rsid w:val="009B0682"/>
    <w:rsid w:val="009B17A0"/>
    <w:rsid w:val="009B2C28"/>
    <w:rsid w:val="009B429A"/>
    <w:rsid w:val="009B51BE"/>
    <w:rsid w:val="009B5B8E"/>
    <w:rsid w:val="009B5D5F"/>
    <w:rsid w:val="009C16C4"/>
    <w:rsid w:val="009C2196"/>
    <w:rsid w:val="009C48AE"/>
    <w:rsid w:val="009C5822"/>
    <w:rsid w:val="009C5EB7"/>
    <w:rsid w:val="009C6A57"/>
    <w:rsid w:val="009C6AC7"/>
    <w:rsid w:val="009D111E"/>
    <w:rsid w:val="009D13CA"/>
    <w:rsid w:val="009D1DAE"/>
    <w:rsid w:val="009D3EB1"/>
    <w:rsid w:val="009D3EEB"/>
    <w:rsid w:val="009D464B"/>
    <w:rsid w:val="009E02C5"/>
    <w:rsid w:val="009E6509"/>
    <w:rsid w:val="009E7146"/>
    <w:rsid w:val="009E785B"/>
    <w:rsid w:val="009E7C12"/>
    <w:rsid w:val="009F2234"/>
    <w:rsid w:val="009F3D86"/>
    <w:rsid w:val="009F4A67"/>
    <w:rsid w:val="009F629C"/>
    <w:rsid w:val="009F72E3"/>
    <w:rsid w:val="00A02312"/>
    <w:rsid w:val="00A03116"/>
    <w:rsid w:val="00A034F3"/>
    <w:rsid w:val="00A039CD"/>
    <w:rsid w:val="00A04D61"/>
    <w:rsid w:val="00A05E32"/>
    <w:rsid w:val="00A06C20"/>
    <w:rsid w:val="00A142AE"/>
    <w:rsid w:val="00A142E4"/>
    <w:rsid w:val="00A15ABD"/>
    <w:rsid w:val="00A210A4"/>
    <w:rsid w:val="00A21385"/>
    <w:rsid w:val="00A21968"/>
    <w:rsid w:val="00A22633"/>
    <w:rsid w:val="00A22DAC"/>
    <w:rsid w:val="00A25371"/>
    <w:rsid w:val="00A264C3"/>
    <w:rsid w:val="00A27D1F"/>
    <w:rsid w:val="00A31043"/>
    <w:rsid w:val="00A334E3"/>
    <w:rsid w:val="00A343B0"/>
    <w:rsid w:val="00A40C9D"/>
    <w:rsid w:val="00A420EF"/>
    <w:rsid w:val="00A423FB"/>
    <w:rsid w:val="00A42AF8"/>
    <w:rsid w:val="00A436B0"/>
    <w:rsid w:val="00A444AE"/>
    <w:rsid w:val="00A514EB"/>
    <w:rsid w:val="00A523F4"/>
    <w:rsid w:val="00A538A9"/>
    <w:rsid w:val="00A5442B"/>
    <w:rsid w:val="00A545F2"/>
    <w:rsid w:val="00A57445"/>
    <w:rsid w:val="00A618B3"/>
    <w:rsid w:val="00A62944"/>
    <w:rsid w:val="00A639FD"/>
    <w:rsid w:val="00A63CDD"/>
    <w:rsid w:val="00A63CF3"/>
    <w:rsid w:val="00A65956"/>
    <w:rsid w:val="00A65AB2"/>
    <w:rsid w:val="00A65EBB"/>
    <w:rsid w:val="00A7016B"/>
    <w:rsid w:val="00A70925"/>
    <w:rsid w:val="00A72AC0"/>
    <w:rsid w:val="00A748B5"/>
    <w:rsid w:val="00A82337"/>
    <w:rsid w:val="00A83182"/>
    <w:rsid w:val="00A8439F"/>
    <w:rsid w:val="00A856C8"/>
    <w:rsid w:val="00A85815"/>
    <w:rsid w:val="00A85EB2"/>
    <w:rsid w:val="00A86DFF"/>
    <w:rsid w:val="00A8784E"/>
    <w:rsid w:val="00A90E2D"/>
    <w:rsid w:val="00A93018"/>
    <w:rsid w:val="00A932BD"/>
    <w:rsid w:val="00A94137"/>
    <w:rsid w:val="00A9450E"/>
    <w:rsid w:val="00A94549"/>
    <w:rsid w:val="00A94F2B"/>
    <w:rsid w:val="00A975C4"/>
    <w:rsid w:val="00A97DF3"/>
    <w:rsid w:val="00AA0B29"/>
    <w:rsid w:val="00AA1359"/>
    <w:rsid w:val="00AA3BF7"/>
    <w:rsid w:val="00AA4428"/>
    <w:rsid w:val="00AA4AEF"/>
    <w:rsid w:val="00AA5CFB"/>
    <w:rsid w:val="00AA7188"/>
    <w:rsid w:val="00AA7991"/>
    <w:rsid w:val="00AB03FF"/>
    <w:rsid w:val="00AB0D76"/>
    <w:rsid w:val="00AB23A2"/>
    <w:rsid w:val="00AB369F"/>
    <w:rsid w:val="00AB4D26"/>
    <w:rsid w:val="00AB7EFE"/>
    <w:rsid w:val="00AC07D3"/>
    <w:rsid w:val="00AD00CC"/>
    <w:rsid w:val="00AD06CC"/>
    <w:rsid w:val="00AD16FC"/>
    <w:rsid w:val="00AD1759"/>
    <w:rsid w:val="00AD3AF5"/>
    <w:rsid w:val="00AD4174"/>
    <w:rsid w:val="00AD49D4"/>
    <w:rsid w:val="00AD5642"/>
    <w:rsid w:val="00AD69F7"/>
    <w:rsid w:val="00AD6E8F"/>
    <w:rsid w:val="00AE1989"/>
    <w:rsid w:val="00AE38E9"/>
    <w:rsid w:val="00AE5826"/>
    <w:rsid w:val="00AE7109"/>
    <w:rsid w:val="00AE7962"/>
    <w:rsid w:val="00AF1CC4"/>
    <w:rsid w:val="00AF2B93"/>
    <w:rsid w:val="00AF316D"/>
    <w:rsid w:val="00B0036B"/>
    <w:rsid w:val="00B00D14"/>
    <w:rsid w:val="00B0591E"/>
    <w:rsid w:val="00B079F6"/>
    <w:rsid w:val="00B12AD0"/>
    <w:rsid w:val="00B16A20"/>
    <w:rsid w:val="00B16FB0"/>
    <w:rsid w:val="00B22441"/>
    <w:rsid w:val="00B24414"/>
    <w:rsid w:val="00B24D0A"/>
    <w:rsid w:val="00B2624F"/>
    <w:rsid w:val="00B30285"/>
    <w:rsid w:val="00B313EE"/>
    <w:rsid w:val="00B330E5"/>
    <w:rsid w:val="00B33D38"/>
    <w:rsid w:val="00B40DE9"/>
    <w:rsid w:val="00B520A7"/>
    <w:rsid w:val="00B53287"/>
    <w:rsid w:val="00B5652D"/>
    <w:rsid w:val="00B57571"/>
    <w:rsid w:val="00B575AE"/>
    <w:rsid w:val="00B57ABF"/>
    <w:rsid w:val="00B64BA8"/>
    <w:rsid w:val="00B6704E"/>
    <w:rsid w:val="00B67D6A"/>
    <w:rsid w:val="00B71234"/>
    <w:rsid w:val="00B73E82"/>
    <w:rsid w:val="00B74811"/>
    <w:rsid w:val="00B7532C"/>
    <w:rsid w:val="00B75E9E"/>
    <w:rsid w:val="00B770EC"/>
    <w:rsid w:val="00B8031D"/>
    <w:rsid w:val="00B82EF7"/>
    <w:rsid w:val="00B84A3B"/>
    <w:rsid w:val="00B84BFF"/>
    <w:rsid w:val="00B864CB"/>
    <w:rsid w:val="00B87A6D"/>
    <w:rsid w:val="00B87F10"/>
    <w:rsid w:val="00B90D46"/>
    <w:rsid w:val="00B90EA3"/>
    <w:rsid w:val="00B92F41"/>
    <w:rsid w:val="00B95C61"/>
    <w:rsid w:val="00B9767E"/>
    <w:rsid w:val="00BA097F"/>
    <w:rsid w:val="00BA1EFA"/>
    <w:rsid w:val="00BA31FE"/>
    <w:rsid w:val="00BA32CD"/>
    <w:rsid w:val="00BA4CA0"/>
    <w:rsid w:val="00BA7985"/>
    <w:rsid w:val="00BB11DF"/>
    <w:rsid w:val="00BB14E7"/>
    <w:rsid w:val="00BB5342"/>
    <w:rsid w:val="00BB5C2C"/>
    <w:rsid w:val="00BB6C3F"/>
    <w:rsid w:val="00BC02F6"/>
    <w:rsid w:val="00BC140A"/>
    <w:rsid w:val="00BC35A6"/>
    <w:rsid w:val="00BC3BB2"/>
    <w:rsid w:val="00BC5B7E"/>
    <w:rsid w:val="00BC6B21"/>
    <w:rsid w:val="00BC6B9B"/>
    <w:rsid w:val="00BD1D32"/>
    <w:rsid w:val="00BD416F"/>
    <w:rsid w:val="00BD5C91"/>
    <w:rsid w:val="00BE0518"/>
    <w:rsid w:val="00BE07BB"/>
    <w:rsid w:val="00BE1A07"/>
    <w:rsid w:val="00BE28D9"/>
    <w:rsid w:val="00BE4CE9"/>
    <w:rsid w:val="00BE6049"/>
    <w:rsid w:val="00BE6157"/>
    <w:rsid w:val="00BF2E51"/>
    <w:rsid w:val="00BF3B86"/>
    <w:rsid w:val="00BF69F8"/>
    <w:rsid w:val="00C00252"/>
    <w:rsid w:val="00C01073"/>
    <w:rsid w:val="00C01A98"/>
    <w:rsid w:val="00C0220A"/>
    <w:rsid w:val="00C0518E"/>
    <w:rsid w:val="00C0529D"/>
    <w:rsid w:val="00C052A9"/>
    <w:rsid w:val="00C05D71"/>
    <w:rsid w:val="00C10492"/>
    <w:rsid w:val="00C1157F"/>
    <w:rsid w:val="00C11649"/>
    <w:rsid w:val="00C1172E"/>
    <w:rsid w:val="00C12785"/>
    <w:rsid w:val="00C15AB3"/>
    <w:rsid w:val="00C161AE"/>
    <w:rsid w:val="00C1670B"/>
    <w:rsid w:val="00C17505"/>
    <w:rsid w:val="00C21DD1"/>
    <w:rsid w:val="00C23EF5"/>
    <w:rsid w:val="00C24CBF"/>
    <w:rsid w:val="00C25D6D"/>
    <w:rsid w:val="00C26ECE"/>
    <w:rsid w:val="00C32D26"/>
    <w:rsid w:val="00C3691B"/>
    <w:rsid w:val="00C36CD6"/>
    <w:rsid w:val="00C379B0"/>
    <w:rsid w:val="00C40E0D"/>
    <w:rsid w:val="00C42C23"/>
    <w:rsid w:val="00C460F9"/>
    <w:rsid w:val="00C46BA8"/>
    <w:rsid w:val="00C46F16"/>
    <w:rsid w:val="00C476DD"/>
    <w:rsid w:val="00C47BDA"/>
    <w:rsid w:val="00C5048A"/>
    <w:rsid w:val="00C5056C"/>
    <w:rsid w:val="00C50CBE"/>
    <w:rsid w:val="00C51BF4"/>
    <w:rsid w:val="00C5305B"/>
    <w:rsid w:val="00C561C5"/>
    <w:rsid w:val="00C624BB"/>
    <w:rsid w:val="00C639F4"/>
    <w:rsid w:val="00C676EB"/>
    <w:rsid w:val="00C7090D"/>
    <w:rsid w:val="00C73678"/>
    <w:rsid w:val="00C75028"/>
    <w:rsid w:val="00C762B9"/>
    <w:rsid w:val="00C81172"/>
    <w:rsid w:val="00C81D87"/>
    <w:rsid w:val="00C833C3"/>
    <w:rsid w:val="00C833FA"/>
    <w:rsid w:val="00C83D60"/>
    <w:rsid w:val="00C8551B"/>
    <w:rsid w:val="00C85AA9"/>
    <w:rsid w:val="00C869CE"/>
    <w:rsid w:val="00C90023"/>
    <w:rsid w:val="00C90484"/>
    <w:rsid w:val="00C92F1E"/>
    <w:rsid w:val="00C96EAB"/>
    <w:rsid w:val="00C96F09"/>
    <w:rsid w:val="00C9729D"/>
    <w:rsid w:val="00CA03BA"/>
    <w:rsid w:val="00CA2395"/>
    <w:rsid w:val="00CA4A2C"/>
    <w:rsid w:val="00CA5A43"/>
    <w:rsid w:val="00CA5B0B"/>
    <w:rsid w:val="00CA5E21"/>
    <w:rsid w:val="00CB2714"/>
    <w:rsid w:val="00CB5B22"/>
    <w:rsid w:val="00CB5DC3"/>
    <w:rsid w:val="00CB6FE0"/>
    <w:rsid w:val="00CC2B91"/>
    <w:rsid w:val="00CC3270"/>
    <w:rsid w:val="00CC38B4"/>
    <w:rsid w:val="00CC3B1B"/>
    <w:rsid w:val="00CC616D"/>
    <w:rsid w:val="00CC6729"/>
    <w:rsid w:val="00CD4902"/>
    <w:rsid w:val="00CE4D6A"/>
    <w:rsid w:val="00CE63D3"/>
    <w:rsid w:val="00CE6CD0"/>
    <w:rsid w:val="00CE7AAD"/>
    <w:rsid w:val="00CF1B0E"/>
    <w:rsid w:val="00CF23AA"/>
    <w:rsid w:val="00CF2A2B"/>
    <w:rsid w:val="00CF6575"/>
    <w:rsid w:val="00CF6E1D"/>
    <w:rsid w:val="00CF70FE"/>
    <w:rsid w:val="00D01D0F"/>
    <w:rsid w:val="00D03B13"/>
    <w:rsid w:val="00D03D7E"/>
    <w:rsid w:val="00D06912"/>
    <w:rsid w:val="00D06D6E"/>
    <w:rsid w:val="00D10250"/>
    <w:rsid w:val="00D11019"/>
    <w:rsid w:val="00D1317A"/>
    <w:rsid w:val="00D1514B"/>
    <w:rsid w:val="00D20D37"/>
    <w:rsid w:val="00D20F11"/>
    <w:rsid w:val="00D22033"/>
    <w:rsid w:val="00D22CC7"/>
    <w:rsid w:val="00D232DB"/>
    <w:rsid w:val="00D23CE0"/>
    <w:rsid w:val="00D24EB0"/>
    <w:rsid w:val="00D26865"/>
    <w:rsid w:val="00D343A1"/>
    <w:rsid w:val="00D37DE6"/>
    <w:rsid w:val="00D41302"/>
    <w:rsid w:val="00D42ADC"/>
    <w:rsid w:val="00D51AB5"/>
    <w:rsid w:val="00D52486"/>
    <w:rsid w:val="00D52797"/>
    <w:rsid w:val="00D52FC3"/>
    <w:rsid w:val="00D57720"/>
    <w:rsid w:val="00D601CE"/>
    <w:rsid w:val="00D62C80"/>
    <w:rsid w:val="00D6333B"/>
    <w:rsid w:val="00D67943"/>
    <w:rsid w:val="00D67F39"/>
    <w:rsid w:val="00D735BD"/>
    <w:rsid w:val="00D747F2"/>
    <w:rsid w:val="00D74E94"/>
    <w:rsid w:val="00D80029"/>
    <w:rsid w:val="00D81D20"/>
    <w:rsid w:val="00D859AA"/>
    <w:rsid w:val="00D90B8C"/>
    <w:rsid w:val="00D91D0A"/>
    <w:rsid w:val="00D9273B"/>
    <w:rsid w:val="00D93648"/>
    <w:rsid w:val="00D93F16"/>
    <w:rsid w:val="00D95189"/>
    <w:rsid w:val="00D953E3"/>
    <w:rsid w:val="00D959A5"/>
    <w:rsid w:val="00D959C2"/>
    <w:rsid w:val="00D961B6"/>
    <w:rsid w:val="00D9785D"/>
    <w:rsid w:val="00D978F4"/>
    <w:rsid w:val="00D97BDD"/>
    <w:rsid w:val="00DA004B"/>
    <w:rsid w:val="00DA12AE"/>
    <w:rsid w:val="00DA5B0F"/>
    <w:rsid w:val="00DA5F56"/>
    <w:rsid w:val="00DA7BEE"/>
    <w:rsid w:val="00DB119C"/>
    <w:rsid w:val="00DB40D8"/>
    <w:rsid w:val="00DB426F"/>
    <w:rsid w:val="00DB6F0B"/>
    <w:rsid w:val="00DC30CB"/>
    <w:rsid w:val="00DC3CB6"/>
    <w:rsid w:val="00DC3D6A"/>
    <w:rsid w:val="00DC3E20"/>
    <w:rsid w:val="00DD4E1B"/>
    <w:rsid w:val="00DD583A"/>
    <w:rsid w:val="00DE305A"/>
    <w:rsid w:val="00DE3AE1"/>
    <w:rsid w:val="00DE4A86"/>
    <w:rsid w:val="00DE4ACF"/>
    <w:rsid w:val="00DE52C3"/>
    <w:rsid w:val="00DE5AFD"/>
    <w:rsid w:val="00DE63BB"/>
    <w:rsid w:val="00DE6C76"/>
    <w:rsid w:val="00DE73B3"/>
    <w:rsid w:val="00DE7579"/>
    <w:rsid w:val="00DF0A9E"/>
    <w:rsid w:val="00DF14F5"/>
    <w:rsid w:val="00DF32DA"/>
    <w:rsid w:val="00DF72FA"/>
    <w:rsid w:val="00E03208"/>
    <w:rsid w:val="00E064A7"/>
    <w:rsid w:val="00E1046E"/>
    <w:rsid w:val="00E1100C"/>
    <w:rsid w:val="00E11160"/>
    <w:rsid w:val="00E13334"/>
    <w:rsid w:val="00E13DF3"/>
    <w:rsid w:val="00E17AE5"/>
    <w:rsid w:val="00E17C47"/>
    <w:rsid w:val="00E27741"/>
    <w:rsid w:val="00E303CF"/>
    <w:rsid w:val="00E309B1"/>
    <w:rsid w:val="00E3223E"/>
    <w:rsid w:val="00E32361"/>
    <w:rsid w:val="00E34273"/>
    <w:rsid w:val="00E34DF5"/>
    <w:rsid w:val="00E35377"/>
    <w:rsid w:val="00E35507"/>
    <w:rsid w:val="00E3587C"/>
    <w:rsid w:val="00E36A31"/>
    <w:rsid w:val="00E3730B"/>
    <w:rsid w:val="00E41AAF"/>
    <w:rsid w:val="00E41F28"/>
    <w:rsid w:val="00E45233"/>
    <w:rsid w:val="00E459D1"/>
    <w:rsid w:val="00E4619E"/>
    <w:rsid w:val="00E4632A"/>
    <w:rsid w:val="00E4744A"/>
    <w:rsid w:val="00E47CF6"/>
    <w:rsid w:val="00E5065B"/>
    <w:rsid w:val="00E526B6"/>
    <w:rsid w:val="00E56CFC"/>
    <w:rsid w:val="00E57CC2"/>
    <w:rsid w:val="00E64590"/>
    <w:rsid w:val="00E661F8"/>
    <w:rsid w:val="00E668C9"/>
    <w:rsid w:val="00E675B9"/>
    <w:rsid w:val="00E71DD2"/>
    <w:rsid w:val="00E73732"/>
    <w:rsid w:val="00E7430C"/>
    <w:rsid w:val="00E74441"/>
    <w:rsid w:val="00E75C8D"/>
    <w:rsid w:val="00E81196"/>
    <w:rsid w:val="00E811B2"/>
    <w:rsid w:val="00E81545"/>
    <w:rsid w:val="00E81550"/>
    <w:rsid w:val="00E82049"/>
    <w:rsid w:val="00E824A0"/>
    <w:rsid w:val="00E8321C"/>
    <w:rsid w:val="00E85D65"/>
    <w:rsid w:val="00E90161"/>
    <w:rsid w:val="00E90A23"/>
    <w:rsid w:val="00E913F0"/>
    <w:rsid w:val="00E91482"/>
    <w:rsid w:val="00E91540"/>
    <w:rsid w:val="00E9332B"/>
    <w:rsid w:val="00E9444A"/>
    <w:rsid w:val="00E9476D"/>
    <w:rsid w:val="00E95558"/>
    <w:rsid w:val="00E965D5"/>
    <w:rsid w:val="00E96EF4"/>
    <w:rsid w:val="00EA133F"/>
    <w:rsid w:val="00EA3F10"/>
    <w:rsid w:val="00EA7517"/>
    <w:rsid w:val="00EB017A"/>
    <w:rsid w:val="00EB22A4"/>
    <w:rsid w:val="00EB4E31"/>
    <w:rsid w:val="00EB5D3C"/>
    <w:rsid w:val="00EB5E8C"/>
    <w:rsid w:val="00EB7FE3"/>
    <w:rsid w:val="00EC1C1B"/>
    <w:rsid w:val="00EC36DF"/>
    <w:rsid w:val="00EC68C1"/>
    <w:rsid w:val="00ED2787"/>
    <w:rsid w:val="00ED2B6E"/>
    <w:rsid w:val="00ED4E90"/>
    <w:rsid w:val="00ED7B81"/>
    <w:rsid w:val="00EE1608"/>
    <w:rsid w:val="00EE45FC"/>
    <w:rsid w:val="00EE47DF"/>
    <w:rsid w:val="00EE5673"/>
    <w:rsid w:val="00EE5F12"/>
    <w:rsid w:val="00EE65B0"/>
    <w:rsid w:val="00EE7886"/>
    <w:rsid w:val="00EF50CA"/>
    <w:rsid w:val="00EF53FD"/>
    <w:rsid w:val="00EF58E8"/>
    <w:rsid w:val="00EF5E0F"/>
    <w:rsid w:val="00EF7286"/>
    <w:rsid w:val="00EF7F76"/>
    <w:rsid w:val="00F01ADD"/>
    <w:rsid w:val="00F0309D"/>
    <w:rsid w:val="00F04023"/>
    <w:rsid w:val="00F04A50"/>
    <w:rsid w:val="00F05AC0"/>
    <w:rsid w:val="00F065EF"/>
    <w:rsid w:val="00F06EC1"/>
    <w:rsid w:val="00F06F43"/>
    <w:rsid w:val="00F0770D"/>
    <w:rsid w:val="00F1244D"/>
    <w:rsid w:val="00F12F48"/>
    <w:rsid w:val="00F13D49"/>
    <w:rsid w:val="00F146BC"/>
    <w:rsid w:val="00F15500"/>
    <w:rsid w:val="00F219CB"/>
    <w:rsid w:val="00F22242"/>
    <w:rsid w:val="00F225A8"/>
    <w:rsid w:val="00F22BBA"/>
    <w:rsid w:val="00F259F5"/>
    <w:rsid w:val="00F25A70"/>
    <w:rsid w:val="00F26037"/>
    <w:rsid w:val="00F263A5"/>
    <w:rsid w:val="00F263F0"/>
    <w:rsid w:val="00F26CEB"/>
    <w:rsid w:val="00F31F9D"/>
    <w:rsid w:val="00F332B6"/>
    <w:rsid w:val="00F3358A"/>
    <w:rsid w:val="00F34D51"/>
    <w:rsid w:val="00F379B9"/>
    <w:rsid w:val="00F406A0"/>
    <w:rsid w:val="00F40D2C"/>
    <w:rsid w:val="00F4156C"/>
    <w:rsid w:val="00F41AB2"/>
    <w:rsid w:val="00F420A2"/>
    <w:rsid w:val="00F42D44"/>
    <w:rsid w:val="00F43900"/>
    <w:rsid w:val="00F45266"/>
    <w:rsid w:val="00F45F48"/>
    <w:rsid w:val="00F52F4D"/>
    <w:rsid w:val="00F54071"/>
    <w:rsid w:val="00F545C6"/>
    <w:rsid w:val="00F54694"/>
    <w:rsid w:val="00F54B08"/>
    <w:rsid w:val="00F555B2"/>
    <w:rsid w:val="00F5596C"/>
    <w:rsid w:val="00F56389"/>
    <w:rsid w:val="00F56564"/>
    <w:rsid w:val="00F56922"/>
    <w:rsid w:val="00F56ABE"/>
    <w:rsid w:val="00F56CCA"/>
    <w:rsid w:val="00F57018"/>
    <w:rsid w:val="00F57912"/>
    <w:rsid w:val="00F61676"/>
    <w:rsid w:val="00F61B70"/>
    <w:rsid w:val="00F66DF4"/>
    <w:rsid w:val="00F67DCC"/>
    <w:rsid w:val="00F702ED"/>
    <w:rsid w:val="00F72D02"/>
    <w:rsid w:val="00F769BB"/>
    <w:rsid w:val="00F7741F"/>
    <w:rsid w:val="00F80A00"/>
    <w:rsid w:val="00F815B1"/>
    <w:rsid w:val="00F81C89"/>
    <w:rsid w:val="00F825CA"/>
    <w:rsid w:val="00F83C53"/>
    <w:rsid w:val="00F83FE4"/>
    <w:rsid w:val="00F90219"/>
    <w:rsid w:val="00F90265"/>
    <w:rsid w:val="00F93838"/>
    <w:rsid w:val="00F955EC"/>
    <w:rsid w:val="00F9568E"/>
    <w:rsid w:val="00F95F9C"/>
    <w:rsid w:val="00F9755E"/>
    <w:rsid w:val="00FA0CA8"/>
    <w:rsid w:val="00FA1EA9"/>
    <w:rsid w:val="00FA2163"/>
    <w:rsid w:val="00FA2BB0"/>
    <w:rsid w:val="00FA3EDA"/>
    <w:rsid w:val="00FA69CF"/>
    <w:rsid w:val="00FB2A0E"/>
    <w:rsid w:val="00FB306E"/>
    <w:rsid w:val="00FB4CD7"/>
    <w:rsid w:val="00FB5046"/>
    <w:rsid w:val="00FB600D"/>
    <w:rsid w:val="00FC2025"/>
    <w:rsid w:val="00FC2704"/>
    <w:rsid w:val="00FC28A8"/>
    <w:rsid w:val="00FC44CD"/>
    <w:rsid w:val="00FC4A6F"/>
    <w:rsid w:val="00FC74EE"/>
    <w:rsid w:val="00FD3507"/>
    <w:rsid w:val="00FD6F5B"/>
    <w:rsid w:val="00FE0EFA"/>
    <w:rsid w:val="00FE268A"/>
    <w:rsid w:val="00FE3D1F"/>
    <w:rsid w:val="00FE5218"/>
    <w:rsid w:val="00FE5AB6"/>
    <w:rsid w:val="00FE6013"/>
    <w:rsid w:val="00FF1D6E"/>
    <w:rsid w:val="00FF3A31"/>
    <w:rsid w:val="00FF4C07"/>
    <w:rsid w:val="00FF6643"/>
    <w:rsid w:val="00FF7591"/>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smartTagType w:namespaceuri="urn:schemas-microsoft-com:office:smarttags" w:name="metricconverter"/>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w:uiPriority="0"/>
    <w:lsdException w:name="List 2" w:uiPriority="0"/>
    <w:lsdException w:name="List 3" w:uiPriority="0"/>
    <w:lsdException w:name="List 5" w:uiPriority="0"/>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35865"/>
    <w:rPr>
      <w:sz w:val="24"/>
      <w:szCs w:val="24"/>
    </w:rPr>
  </w:style>
  <w:style w:type="paragraph" w:styleId="1">
    <w:name w:val="heading 1"/>
    <w:basedOn w:val="a"/>
    <w:next w:val="a"/>
    <w:qFormat/>
    <w:rsid w:val="00E1046E"/>
    <w:pPr>
      <w:keepNext/>
      <w:jc w:val="center"/>
      <w:outlineLvl w:val="0"/>
    </w:pPr>
    <w:rPr>
      <w:b/>
      <w:bCs/>
      <w:sz w:val="28"/>
      <w:szCs w:val="20"/>
    </w:rPr>
  </w:style>
  <w:style w:type="paragraph" w:styleId="3">
    <w:name w:val="heading 3"/>
    <w:basedOn w:val="a"/>
    <w:next w:val="a"/>
    <w:link w:val="30"/>
    <w:uiPriority w:val="9"/>
    <w:qFormat/>
    <w:rsid w:val="00CF2A2B"/>
    <w:pPr>
      <w:keepNext/>
      <w:spacing w:before="240" w:after="60"/>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40316B"/>
    <w:pPr>
      <w:tabs>
        <w:tab w:val="center" w:pos="4677"/>
        <w:tab w:val="right" w:pos="9355"/>
      </w:tabs>
    </w:pPr>
  </w:style>
  <w:style w:type="paragraph" w:styleId="a4">
    <w:name w:val="footer"/>
    <w:basedOn w:val="a"/>
    <w:link w:val="a5"/>
    <w:uiPriority w:val="99"/>
    <w:rsid w:val="0040316B"/>
    <w:pPr>
      <w:tabs>
        <w:tab w:val="center" w:pos="4677"/>
        <w:tab w:val="right" w:pos="9355"/>
      </w:tabs>
    </w:pPr>
  </w:style>
  <w:style w:type="paragraph" w:styleId="31">
    <w:name w:val="Body Text 3"/>
    <w:basedOn w:val="a"/>
    <w:link w:val="32"/>
    <w:rsid w:val="00E1046E"/>
    <w:pPr>
      <w:jc w:val="both"/>
    </w:pPr>
    <w:rPr>
      <w:sz w:val="28"/>
      <w:szCs w:val="28"/>
    </w:rPr>
  </w:style>
  <w:style w:type="paragraph" w:styleId="2">
    <w:name w:val="Body Text Indent 2"/>
    <w:basedOn w:val="a"/>
    <w:link w:val="20"/>
    <w:rsid w:val="00A343B0"/>
    <w:pPr>
      <w:spacing w:after="120" w:line="480" w:lineRule="auto"/>
      <w:ind w:left="283"/>
    </w:pPr>
  </w:style>
  <w:style w:type="paragraph" w:styleId="33">
    <w:name w:val="Body Text Indent 3"/>
    <w:basedOn w:val="a"/>
    <w:rsid w:val="00A343B0"/>
    <w:pPr>
      <w:spacing w:after="120"/>
      <w:ind w:left="283"/>
    </w:pPr>
    <w:rPr>
      <w:sz w:val="16"/>
      <w:szCs w:val="16"/>
    </w:rPr>
  </w:style>
  <w:style w:type="table" w:styleId="a6">
    <w:name w:val="Table Grid"/>
    <w:basedOn w:val="a1"/>
    <w:rsid w:val="000556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page number"/>
    <w:basedOn w:val="a0"/>
    <w:rsid w:val="00FC4A6F"/>
  </w:style>
  <w:style w:type="paragraph" w:customStyle="1" w:styleId="a8">
    <w:name w:val="Таблицы (моноширинный)"/>
    <w:basedOn w:val="a"/>
    <w:next w:val="a"/>
    <w:uiPriority w:val="99"/>
    <w:rsid w:val="00A94137"/>
    <w:pPr>
      <w:widowControl w:val="0"/>
      <w:autoSpaceDE w:val="0"/>
      <w:autoSpaceDN w:val="0"/>
      <w:adjustRightInd w:val="0"/>
      <w:jc w:val="both"/>
    </w:pPr>
    <w:rPr>
      <w:rFonts w:ascii="Courier New" w:hAnsi="Courier New" w:cs="Courier New"/>
      <w:sz w:val="20"/>
      <w:szCs w:val="20"/>
    </w:rPr>
  </w:style>
  <w:style w:type="character" w:styleId="a9">
    <w:name w:val="Hyperlink"/>
    <w:rsid w:val="0097761B"/>
    <w:rPr>
      <w:color w:val="0000FF"/>
      <w:u w:val="single"/>
    </w:rPr>
  </w:style>
  <w:style w:type="character" w:styleId="aa">
    <w:name w:val="FollowedHyperlink"/>
    <w:rsid w:val="0097761B"/>
    <w:rPr>
      <w:color w:val="800080"/>
      <w:u w:val="single"/>
    </w:rPr>
  </w:style>
  <w:style w:type="paragraph" w:styleId="ab">
    <w:name w:val="Balloon Text"/>
    <w:basedOn w:val="a"/>
    <w:link w:val="ac"/>
    <w:semiHidden/>
    <w:rsid w:val="0097761B"/>
    <w:rPr>
      <w:rFonts w:ascii="Tahoma" w:hAnsi="Tahoma"/>
      <w:spacing w:val="-2"/>
      <w:sz w:val="16"/>
      <w:szCs w:val="16"/>
    </w:rPr>
  </w:style>
  <w:style w:type="character" w:customStyle="1" w:styleId="ac">
    <w:name w:val="Текст выноски Знак"/>
    <w:link w:val="ab"/>
    <w:semiHidden/>
    <w:rsid w:val="0097761B"/>
    <w:rPr>
      <w:rFonts w:ascii="Tahoma" w:hAnsi="Tahoma" w:cs="Tahoma"/>
      <w:spacing w:val="-2"/>
      <w:sz w:val="16"/>
      <w:szCs w:val="16"/>
    </w:rPr>
  </w:style>
  <w:style w:type="paragraph" w:styleId="ad">
    <w:name w:val="No Spacing"/>
    <w:link w:val="ae"/>
    <w:qFormat/>
    <w:rsid w:val="009C5822"/>
    <w:rPr>
      <w:sz w:val="24"/>
      <w:szCs w:val="24"/>
    </w:rPr>
  </w:style>
  <w:style w:type="character" w:customStyle="1" w:styleId="34">
    <w:name w:val="Заголовок №3_"/>
    <w:link w:val="35"/>
    <w:rsid w:val="00183DEF"/>
    <w:rPr>
      <w:sz w:val="26"/>
      <w:szCs w:val="26"/>
      <w:shd w:val="clear" w:color="auto" w:fill="FFFFFF"/>
    </w:rPr>
  </w:style>
  <w:style w:type="paragraph" w:customStyle="1" w:styleId="35">
    <w:name w:val="Заголовок №3"/>
    <w:basedOn w:val="a"/>
    <w:link w:val="34"/>
    <w:rsid w:val="00183DEF"/>
    <w:pPr>
      <w:shd w:val="clear" w:color="auto" w:fill="FFFFFF"/>
      <w:spacing w:before="240" w:line="326" w:lineRule="exact"/>
      <w:outlineLvl w:val="2"/>
    </w:pPr>
    <w:rPr>
      <w:sz w:val="26"/>
      <w:szCs w:val="26"/>
    </w:rPr>
  </w:style>
  <w:style w:type="character" w:customStyle="1" w:styleId="af">
    <w:name w:val="Основной текст_"/>
    <w:link w:val="10"/>
    <w:rsid w:val="00183DEF"/>
    <w:rPr>
      <w:sz w:val="26"/>
      <w:szCs w:val="26"/>
      <w:shd w:val="clear" w:color="auto" w:fill="FFFFFF"/>
    </w:rPr>
  </w:style>
  <w:style w:type="character" w:customStyle="1" w:styleId="36">
    <w:name w:val="Основной текст (3)_"/>
    <w:link w:val="37"/>
    <w:rsid w:val="00183DEF"/>
    <w:rPr>
      <w:sz w:val="27"/>
      <w:szCs w:val="27"/>
      <w:shd w:val="clear" w:color="auto" w:fill="FFFFFF"/>
    </w:rPr>
  </w:style>
  <w:style w:type="character" w:customStyle="1" w:styleId="21">
    <w:name w:val="Заголовок №2_"/>
    <w:link w:val="22"/>
    <w:rsid w:val="00183DEF"/>
    <w:rPr>
      <w:sz w:val="26"/>
      <w:szCs w:val="26"/>
      <w:shd w:val="clear" w:color="auto" w:fill="FFFFFF"/>
    </w:rPr>
  </w:style>
  <w:style w:type="paragraph" w:customStyle="1" w:styleId="10">
    <w:name w:val="Основной текст1"/>
    <w:basedOn w:val="a"/>
    <w:link w:val="af"/>
    <w:rsid w:val="00183DEF"/>
    <w:pPr>
      <w:shd w:val="clear" w:color="auto" w:fill="FFFFFF"/>
      <w:spacing w:before="240" w:line="322" w:lineRule="exact"/>
      <w:ind w:hanging="700"/>
      <w:jc w:val="both"/>
    </w:pPr>
    <w:rPr>
      <w:sz w:val="26"/>
      <w:szCs w:val="26"/>
    </w:rPr>
  </w:style>
  <w:style w:type="paragraph" w:customStyle="1" w:styleId="37">
    <w:name w:val="Основной текст (3)"/>
    <w:basedOn w:val="a"/>
    <w:link w:val="36"/>
    <w:rsid w:val="00183DEF"/>
    <w:pPr>
      <w:shd w:val="clear" w:color="auto" w:fill="FFFFFF"/>
      <w:spacing w:after="240" w:line="322" w:lineRule="exact"/>
      <w:ind w:firstLine="580"/>
      <w:jc w:val="both"/>
    </w:pPr>
    <w:rPr>
      <w:sz w:val="27"/>
      <w:szCs w:val="27"/>
    </w:rPr>
  </w:style>
  <w:style w:type="paragraph" w:customStyle="1" w:styleId="22">
    <w:name w:val="Заголовок №2"/>
    <w:basedOn w:val="a"/>
    <w:link w:val="21"/>
    <w:rsid w:val="00183DEF"/>
    <w:pPr>
      <w:shd w:val="clear" w:color="auto" w:fill="FFFFFF"/>
      <w:spacing w:before="300" w:after="180" w:line="0" w:lineRule="atLeast"/>
      <w:outlineLvl w:val="1"/>
    </w:pPr>
    <w:rPr>
      <w:sz w:val="26"/>
      <w:szCs w:val="26"/>
    </w:rPr>
  </w:style>
  <w:style w:type="character" w:styleId="af0">
    <w:name w:val="Subtle Emphasis"/>
    <w:uiPriority w:val="19"/>
    <w:qFormat/>
    <w:rsid w:val="00C624BB"/>
    <w:rPr>
      <w:i/>
      <w:iCs/>
      <w:color w:val="808080"/>
    </w:rPr>
  </w:style>
  <w:style w:type="character" w:customStyle="1" w:styleId="af1">
    <w:name w:val="Гипертекстовая ссылка"/>
    <w:uiPriority w:val="99"/>
    <w:rsid w:val="003D7742"/>
    <w:rPr>
      <w:b/>
      <w:bCs/>
      <w:color w:val="106BBE"/>
      <w:sz w:val="26"/>
      <w:szCs w:val="26"/>
    </w:rPr>
  </w:style>
  <w:style w:type="paragraph" w:customStyle="1" w:styleId="af2">
    <w:name w:val="Комментарий"/>
    <w:basedOn w:val="a"/>
    <w:next w:val="a"/>
    <w:uiPriority w:val="99"/>
    <w:rsid w:val="00A264C3"/>
    <w:pPr>
      <w:widowControl w:val="0"/>
      <w:autoSpaceDE w:val="0"/>
      <w:autoSpaceDN w:val="0"/>
      <w:adjustRightInd w:val="0"/>
      <w:spacing w:before="75"/>
      <w:jc w:val="both"/>
    </w:pPr>
    <w:rPr>
      <w:rFonts w:ascii="Arial" w:hAnsi="Arial" w:cs="Arial"/>
      <w:color w:val="353842"/>
      <w:shd w:val="clear" w:color="auto" w:fill="F0F0F0"/>
    </w:rPr>
  </w:style>
  <w:style w:type="paragraph" w:customStyle="1" w:styleId="af3">
    <w:name w:val="Нормальный (таблица)"/>
    <w:basedOn w:val="a"/>
    <w:next w:val="a"/>
    <w:uiPriority w:val="99"/>
    <w:rsid w:val="00085A65"/>
    <w:pPr>
      <w:widowControl w:val="0"/>
      <w:autoSpaceDE w:val="0"/>
      <w:autoSpaceDN w:val="0"/>
      <w:adjustRightInd w:val="0"/>
      <w:jc w:val="both"/>
    </w:pPr>
    <w:rPr>
      <w:rFonts w:ascii="Arial" w:hAnsi="Arial" w:cs="Arial"/>
    </w:rPr>
  </w:style>
  <w:style w:type="character" w:customStyle="1" w:styleId="af4">
    <w:name w:val="Цветовое выделение"/>
    <w:uiPriority w:val="99"/>
    <w:rsid w:val="00C96EAB"/>
    <w:rPr>
      <w:b/>
      <w:bCs/>
      <w:color w:val="26282F"/>
      <w:sz w:val="26"/>
      <w:szCs w:val="26"/>
    </w:rPr>
  </w:style>
  <w:style w:type="paragraph" w:customStyle="1" w:styleId="af5">
    <w:name w:val="Прижатый влево"/>
    <w:basedOn w:val="a"/>
    <w:next w:val="a"/>
    <w:uiPriority w:val="99"/>
    <w:rsid w:val="00C96EAB"/>
    <w:pPr>
      <w:widowControl w:val="0"/>
      <w:autoSpaceDE w:val="0"/>
      <w:autoSpaceDN w:val="0"/>
      <w:adjustRightInd w:val="0"/>
    </w:pPr>
    <w:rPr>
      <w:rFonts w:ascii="Arial" w:hAnsi="Arial" w:cs="Arial"/>
    </w:rPr>
  </w:style>
  <w:style w:type="character" w:customStyle="1" w:styleId="af6">
    <w:name w:val="Не вступил в силу"/>
    <w:uiPriority w:val="99"/>
    <w:rsid w:val="00B87F10"/>
    <w:rPr>
      <w:b w:val="0"/>
      <w:bCs w:val="0"/>
      <w:color w:val="000000"/>
      <w:sz w:val="26"/>
      <w:szCs w:val="26"/>
      <w:shd w:val="clear" w:color="auto" w:fill="D8EDE8"/>
    </w:rPr>
  </w:style>
  <w:style w:type="paragraph" w:styleId="af7">
    <w:name w:val="Subtitle"/>
    <w:basedOn w:val="a"/>
    <w:next w:val="a"/>
    <w:link w:val="af8"/>
    <w:uiPriority w:val="11"/>
    <w:qFormat/>
    <w:rsid w:val="004A1DC8"/>
    <w:pPr>
      <w:spacing w:after="60"/>
      <w:jc w:val="center"/>
      <w:outlineLvl w:val="1"/>
    </w:pPr>
    <w:rPr>
      <w:rFonts w:ascii="Cambria" w:hAnsi="Cambria"/>
    </w:rPr>
  </w:style>
  <w:style w:type="character" w:customStyle="1" w:styleId="af8">
    <w:name w:val="Подзаголовок Знак"/>
    <w:link w:val="af7"/>
    <w:uiPriority w:val="11"/>
    <w:rsid w:val="004A1DC8"/>
    <w:rPr>
      <w:rFonts w:ascii="Cambria" w:eastAsia="Times New Roman" w:hAnsi="Cambria" w:cs="Times New Roman"/>
      <w:sz w:val="24"/>
      <w:szCs w:val="24"/>
    </w:rPr>
  </w:style>
  <w:style w:type="paragraph" w:styleId="af9">
    <w:name w:val="List Paragraph"/>
    <w:basedOn w:val="a"/>
    <w:uiPriority w:val="34"/>
    <w:qFormat/>
    <w:rsid w:val="004A1DC8"/>
    <w:pPr>
      <w:ind w:left="708"/>
    </w:pPr>
  </w:style>
  <w:style w:type="character" w:customStyle="1" w:styleId="CourierNew95pt">
    <w:name w:val="Основной текст + Courier New;9;5 pt"/>
    <w:rsid w:val="00E675B9"/>
    <w:rPr>
      <w:rFonts w:ascii="Courier New" w:eastAsia="Courier New" w:hAnsi="Courier New" w:cs="Courier New"/>
      <w:color w:val="000000"/>
      <w:spacing w:val="0"/>
      <w:w w:val="100"/>
      <w:position w:val="0"/>
      <w:sz w:val="19"/>
      <w:szCs w:val="19"/>
      <w:shd w:val="clear" w:color="auto" w:fill="FFFFFF"/>
      <w:lang w:val="ru-RU"/>
    </w:rPr>
  </w:style>
  <w:style w:type="paragraph" w:styleId="afa">
    <w:name w:val="Body Text Indent"/>
    <w:basedOn w:val="a"/>
    <w:link w:val="afb"/>
    <w:uiPriority w:val="99"/>
    <w:semiHidden/>
    <w:unhideWhenUsed/>
    <w:rsid w:val="00095A44"/>
    <w:pPr>
      <w:spacing w:after="120"/>
      <w:ind w:left="283"/>
    </w:pPr>
  </w:style>
  <w:style w:type="character" w:customStyle="1" w:styleId="afb">
    <w:name w:val="Основной текст с отступом Знак"/>
    <w:link w:val="afa"/>
    <w:uiPriority w:val="99"/>
    <w:semiHidden/>
    <w:rsid w:val="00095A44"/>
    <w:rPr>
      <w:sz w:val="24"/>
      <w:szCs w:val="24"/>
    </w:rPr>
  </w:style>
  <w:style w:type="paragraph" w:styleId="38">
    <w:name w:val="List 3"/>
    <w:basedOn w:val="a"/>
    <w:rsid w:val="00095A44"/>
    <w:pPr>
      <w:ind w:left="849" w:hanging="283"/>
    </w:pPr>
  </w:style>
  <w:style w:type="paragraph" w:styleId="afc">
    <w:name w:val="List"/>
    <w:basedOn w:val="a"/>
    <w:rsid w:val="00095A44"/>
    <w:pPr>
      <w:ind w:left="283" w:hanging="283"/>
    </w:pPr>
  </w:style>
  <w:style w:type="paragraph" w:styleId="23">
    <w:name w:val="List 2"/>
    <w:basedOn w:val="a"/>
    <w:rsid w:val="00095A44"/>
    <w:pPr>
      <w:ind w:left="566" w:hanging="283"/>
    </w:pPr>
  </w:style>
  <w:style w:type="paragraph" w:styleId="afd">
    <w:name w:val="Plain Text"/>
    <w:basedOn w:val="a"/>
    <w:link w:val="afe"/>
    <w:rsid w:val="00095A44"/>
    <w:rPr>
      <w:rFonts w:ascii="Courier New" w:hAnsi="Courier New"/>
      <w:sz w:val="20"/>
      <w:szCs w:val="20"/>
    </w:rPr>
  </w:style>
  <w:style w:type="character" w:customStyle="1" w:styleId="afe">
    <w:name w:val="Текст Знак"/>
    <w:link w:val="afd"/>
    <w:rsid w:val="00095A44"/>
    <w:rPr>
      <w:rFonts w:ascii="Courier New" w:hAnsi="Courier New" w:cs="Courier New"/>
    </w:rPr>
  </w:style>
  <w:style w:type="paragraph" w:styleId="5">
    <w:name w:val="List 5"/>
    <w:basedOn w:val="a"/>
    <w:rsid w:val="00095A44"/>
    <w:pPr>
      <w:ind w:left="1415" w:hanging="283"/>
    </w:pPr>
  </w:style>
  <w:style w:type="paragraph" w:customStyle="1" w:styleId="11">
    <w:name w:val="Цитата1"/>
    <w:basedOn w:val="a"/>
    <w:rsid w:val="00095A44"/>
    <w:pPr>
      <w:widowControl w:val="0"/>
      <w:shd w:val="clear" w:color="auto" w:fill="FFFFFF"/>
      <w:ind w:left="1075" w:right="922"/>
      <w:jc w:val="center"/>
    </w:pPr>
    <w:rPr>
      <w:b/>
      <w:sz w:val="28"/>
      <w:szCs w:val="20"/>
    </w:rPr>
  </w:style>
  <w:style w:type="paragraph" w:styleId="4">
    <w:name w:val="List 4"/>
    <w:basedOn w:val="a"/>
    <w:uiPriority w:val="99"/>
    <w:semiHidden/>
    <w:unhideWhenUsed/>
    <w:rsid w:val="00932416"/>
    <w:pPr>
      <w:ind w:left="1132" w:hanging="283"/>
      <w:contextualSpacing/>
    </w:pPr>
  </w:style>
  <w:style w:type="paragraph" w:styleId="39">
    <w:name w:val="List Continue 3"/>
    <w:basedOn w:val="a"/>
    <w:uiPriority w:val="99"/>
    <w:unhideWhenUsed/>
    <w:rsid w:val="00C00252"/>
    <w:pPr>
      <w:spacing w:after="120"/>
      <w:ind w:left="849"/>
      <w:contextualSpacing/>
    </w:pPr>
  </w:style>
  <w:style w:type="character" w:customStyle="1" w:styleId="a5">
    <w:name w:val="Нижний колонтитул Знак"/>
    <w:link w:val="a4"/>
    <w:uiPriority w:val="99"/>
    <w:rsid w:val="005C2341"/>
    <w:rPr>
      <w:sz w:val="24"/>
      <w:szCs w:val="24"/>
    </w:rPr>
  </w:style>
  <w:style w:type="paragraph" w:styleId="aff">
    <w:name w:val="footnote text"/>
    <w:basedOn w:val="a"/>
    <w:link w:val="aff0"/>
    <w:uiPriority w:val="99"/>
    <w:semiHidden/>
    <w:unhideWhenUsed/>
    <w:rsid w:val="00956A2B"/>
    <w:rPr>
      <w:sz w:val="20"/>
      <w:szCs w:val="20"/>
    </w:rPr>
  </w:style>
  <w:style w:type="character" w:customStyle="1" w:styleId="aff0">
    <w:name w:val="Текст сноски Знак"/>
    <w:basedOn w:val="a0"/>
    <w:link w:val="aff"/>
    <w:uiPriority w:val="99"/>
    <w:semiHidden/>
    <w:rsid w:val="00956A2B"/>
  </w:style>
  <w:style w:type="character" w:styleId="aff1">
    <w:name w:val="footnote reference"/>
    <w:uiPriority w:val="99"/>
    <w:semiHidden/>
    <w:unhideWhenUsed/>
    <w:rsid w:val="00956A2B"/>
    <w:rPr>
      <w:vertAlign w:val="superscript"/>
    </w:rPr>
  </w:style>
  <w:style w:type="paragraph" w:customStyle="1" w:styleId="310">
    <w:name w:val="Основной текст с отступом 31"/>
    <w:basedOn w:val="a"/>
    <w:rsid w:val="007026DD"/>
    <w:pPr>
      <w:widowControl w:val="0"/>
      <w:suppressAutoHyphens/>
      <w:autoSpaceDE w:val="0"/>
      <w:ind w:firstLine="550"/>
      <w:jc w:val="both"/>
    </w:pPr>
    <w:rPr>
      <w:rFonts w:ascii="Arial" w:eastAsia="SimSun" w:hAnsi="Arial" w:cs="Mangal"/>
      <w:kern w:val="1"/>
      <w:sz w:val="28"/>
      <w:lang w:eastAsia="hi-IN" w:bidi="hi-IN"/>
    </w:rPr>
  </w:style>
  <w:style w:type="paragraph" w:styleId="aff2">
    <w:name w:val="Title"/>
    <w:basedOn w:val="a"/>
    <w:next w:val="aff3"/>
    <w:qFormat/>
    <w:rsid w:val="000B5109"/>
    <w:pPr>
      <w:keepNext/>
      <w:widowControl w:val="0"/>
      <w:suppressAutoHyphens/>
      <w:spacing w:before="240" w:after="120"/>
    </w:pPr>
    <w:rPr>
      <w:rFonts w:ascii="Arial" w:eastAsia="Microsoft YaHei" w:hAnsi="Arial" w:cs="Mangal"/>
      <w:kern w:val="1"/>
      <w:sz w:val="28"/>
      <w:szCs w:val="28"/>
      <w:lang w:eastAsia="hi-IN" w:bidi="hi-IN"/>
    </w:rPr>
  </w:style>
  <w:style w:type="paragraph" w:styleId="aff3">
    <w:name w:val="Body Text"/>
    <w:basedOn w:val="a"/>
    <w:link w:val="aff4"/>
    <w:uiPriority w:val="99"/>
    <w:semiHidden/>
    <w:unhideWhenUsed/>
    <w:rsid w:val="000B5109"/>
    <w:pPr>
      <w:spacing w:after="120"/>
    </w:pPr>
  </w:style>
  <w:style w:type="character" w:customStyle="1" w:styleId="aff4">
    <w:name w:val="Основной текст Знак"/>
    <w:link w:val="aff3"/>
    <w:uiPriority w:val="99"/>
    <w:semiHidden/>
    <w:rsid w:val="000B5109"/>
    <w:rPr>
      <w:sz w:val="24"/>
      <w:szCs w:val="24"/>
    </w:rPr>
  </w:style>
  <w:style w:type="paragraph" w:customStyle="1" w:styleId="ConsPlusNormal">
    <w:name w:val="ConsPlusNormal"/>
    <w:rsid w:val="000A283E"/>
    <w:pPr>
      <w:widowControl w:val="0"/>
      <w:suppressAutoHyphens/>
      <w:autoSpaceDE w:val="0"/>
      <w:ind w:firstLine="720"/>
    </w:pPr>
    <w:rPr>
      <w:rFonts w:ascii="Arial" w:hAnsi="Arial" w:cs="Arial"/>
      <w:kern w:val="1"/>
      <w:lang w:eastAsia="ar-SA"/>
    </w:rPr>
  </w:style>
  <w:style w:type="paragraph" w:customStyle="1" w:styleId="aff5">
    <w:name w:val="Знак Знак Знак Знак Знак Знак Знак"/>
    <w:basedOn w:val="a"/>
    <w:rsid w:val="000E7768"/>
    <w:pPr>
      <w:widowControl w:val="0"/>
      <w:suppressAutoHyphens/>
      <w:spacing w:after="160" w:line="240" w:lineRule="exact"/>
    </w:pPr>
    <w:rPr>
      <w:rFonts w:ascii="Verdana" w:eastAsia="Lucida Sans Unicode" w:hAnsi="Verdana"/>
      <w:kern w:val="2"/>
      <w:sz w:val="20"/>
      <w:szCs w:val="20"/>
      <w:lang w:val="en-US" w:eastAsia="en-US"/>
    </w:rPr>
  </w:style>
  <w:style w:type="character" w:customStyle="1" w:styleId="20">
    <w:name w:val="Основной текст с отступом 2 Знак"/>
    <w:link w:val="2"/>
    <w:rsid w:val="000E7768"/>
    <w:rPr>
      <w:sz w:val="24"/>
      <w:szCs w:val="24"/>
    </w:rPr>
  </w:style>
  <w:style w:type="paragraph" w:styleId="aff6">
    <w:name w:val="Normal (Web)"/>
    <w:basedOn w:val="a"/>
    <w:uiPriority w:val="99"/>
    <w:unhideWhenUsed/>
    <w:rsid w:val="0089188A"/>
    <w:pPr>
      <w:spacing w:before="100" w:beforeAutospacing="1" w:after="100" w:afterAutospacing="1"/>
    </w:pPr>
  </w:style>
  <w:style w:type="character" w:customStyle="1" w:styleId="32">
    <w:name w:val="Основной текст 3 Знак"/>
    <w:link w:val="31"/>
    <w:rsid w:val="00F56922"/>
    <w:rPr>
      <w:sz w:val="28"/>
      <w:szCs w:val="28"/>
    </w:rPr>
  </w:style>
  <w:style w:type="paragraph" w:customStyle="1" w:styleId="ConsPlusTitle">
    <w:name w:val="ConsPlusTitle"/>
    <w:uiPriority w:val="99"/>
    <w:rsid w:val="00F56CCA"/>
    <w:pPr>
      <w:autoSpaceDE w:val="0"/>
      <w:autoSpaceDN w:val="0"/>
      <w:adjustRightInd w:val="0"/>
    </w:pPr>
    <w:rPr>
      <w:b/>
      <w:bCs/>
      <w:sz w:val="28"/>
      <w:szCs w:val="28"/>
    </w:rPr>
  </w:style>
  <w:style w:type="paragraph" w:styleId="aff7">
    <w:name w:val="endnote text"/>
    <w:basedOn w:val="a"/>
    <w:link w:val="aff8"/>
    <w:uiPriority w:val="99"/>
    <w:semiHidden/>
    <w:unhideWhenUsed/>
    <w:rsid w:val="0081361A"/>
    <w:rPr>
      <w:sz w:val="20"/>
      <w:szCs w:val="20"/>
    </w:rPr>
  </w:style>
  <w:style w:type="character" w:customStyle="1" w:styleId="aff8">
    <w:name w:val="Текст концевой сноски Знак"/>
    <w:basedOn w:val="a0"/>
    <w:link w:val="aff7"/>
    <w:uiPriority w:val="99"/>
    <w:semiHidden/>
    <w:rsid w:val="0081361A"/>
  </w:style>
  <w:style w:type="character" w:styleId="aff9">
    <w:name w:val="endnote reference"/>
    <w:uiPriority w:val="99"/>
    <w:semiHidden/>
    <w:unhideWhenUsed/>
    <w:rsid w:val="0081361A"/>
    <w:rPr>
      <w:vertAlign w:val="superscript"/>
    </w:rPr>
  </w:style>
  <w:style w:type="paragraph" w:styleId="affa">
    <w:name w:val="Document Map"/>
    <w:basedOn w:val="a"/>
    <w:link w:val="affb"/>
    <w:uiPriority w:val="99"/>
    <w:semiHidden/>
    <w:unhideWhenUsed/>
    <w:rsid w:val="00CC3B1B"/>
    <w:rPr>
      <w:rFonts w:ascii="Tahoma" w:hAnsi="Tahoma"/>
      <w:sz w:val="16"/>
      <w:szCs w:val="16"/>
    </w:rPr>
  </w:style>
  <w:style w:type="character" w:customStyle="1" w:styleId="affb">
    <w:name w:val="Схема документа Знак"/>
    <w:link w:val="affa"/>
    <w:uiPriority w:val="99"/>
    <w:semiHidden/>
    <w:rsid w:val="00CC3B1B"/>
    <w:rPr>
      <w:rFonts w:ascii="Tahoma" w:hAnsi="Tahoma" w:cs="Tahoma"/>
      <w:sz w:val="16"/>
      <w:szCs w:val="16"/>
    </w:rPr>
  </w:style>
  <w:style w:type="character" w:customStyle="1" w:styleId="ae">
    <w:name w:val="Без интервала Знак"/>
    <w:link w:val="ad"/>
    <w:rsid w:val="006272D1"/>
    <w:rPr>
      <w:sz w:val="24"/>
      <w:szCs w:val="24"/>
      <w:lang w:bidi="ar-SA"/>
    </w:rPr>
  </w:style>
  <w:style w:type="character" w:customStyle="1" w:styleId="30">
    <w:name w:val="Заголовок 3 Знак"/>
    <w:link w:val="3"/>
    <w:uiPriority w:val="9"/>
    <w:semiHidden/>
    <w:rsid w:val="00CF2A2B"/>
    <w:rPr>
      <w:rFonts w:ascii="Cambria" w:eastAsia="Times New Roman" w:hAnsi="Cambria" w:cs="Times New Roman"/>
      <w:b/>
      <w:bCs/>
      <w:sz w:val="26"/>
      <w:szCs w:val="26"/>
    </w:rPr>
  </w:style>
  <w:style w:type="paragraph" w:customStyle="1" w:styleId="Default">
    <w:name w:val="Default"/>
    <w:rsid w:val="00B16FB0"/>
    <w:pPr>
      <w:autoSpaceDE w:val="0"/>
      <w:autoSpaceDN w:val="0"/>
      <w:adjustRightInd w:val="0"/>
    </w:pPr>
    <w:rPr>
      <w:color w:val="000000"/>
      <w:sz w:val="24"/>
      <w:szCs w:val="24"/>
    </w:rPr>
  </w:style>
  <w:style w:type="numbering" w:customStyle="1" w:styleId="12">
    <w:name w:val="Нет списка1"/>
    <w:next w:val="a2"/>
    <w:uiPriority w:val="99"/>
    <w:semiHidden/>
    <w:unhideWhenUsed/>
    <w:rsid w:val="00E3587C"/>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ru-RU" w:eastAsia="ru-RU" w:bidi="ar-SA"/>
      </w:rPr>
    </w:rPrDefault>
    <w:pPrDefault/>
  </w:docDefaults>
  <w:latentStyles w:defLockedState="0" w:defUIPriority="99" w:defSemiHidden="1" w:defUnhideWhenUsed="1" w:defQFormat="0" w:count="267">
    <w:lsdException w:name="Normal" w:semiHidden="0" w:uiPriority="0" w:unhideWhenUsed="0" w:qFormat="1"/>
    <w:lsdException w:name="heading 1" w:semiHidden="0" w:uiPriority="0" w:unhideWhenUsed="0" w:qFormat="1"/>
    <w:lsdException w:name="heading 2" w:uiPriority="9" w:qFormat="1"/>
    <w:lsdException w:name="heading 3" w:semiHidden="0" w:uiPriority="9" w:unhideWhenUsed="0"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header" w:uiPriority="0"/>
    <w:lsdException w:name="caption" w:uiPriority="35" w:qFormat="1"/>
    <w:lsdException w:name="page number" w:uiPriority="0"/>
    <w:lsdException w:name="List" w:uiPriority="0"/>
    <w:lsdException w:name="List 2" w:uiPriority="0"/>
    <w:lsdException w:name="List 3" w:uiPriority="0"/>
    <w:lsdException w:name="List 5" w:uiPriority="0"/>
    <w:lsdException w:name="Title" w:semiHidden="0" w:uiPriority="10" w:unhideWhenUsed="0" w:qFormat="1"/>
    <w:lsdException w:name="Default Paragraph Font" w:uiPriority="1"/>
    <w:lsdException w:name="Subtitle" w:semiHidden="0" w:uiPriority="11" w:unhideWhenUsed="0" w:qFormat="1"/>
    <w:lsdException w:name="Body Text 3" w:uiPriority="0"/>
    <w:lsdException w:name="Hyperlink" w:uiPriority="0"/>
    <w:lsdException w:name="FollowedHyperlink" w:uiPriority="0"/>
    <w:lsdException w:name="Strong" w:semiHidden="0" w:uiPriority="22" w:unhideWhenUsed="0" w:qFormat="1"/>
    <w:lsdException w:name="Emphasis" w:semiHidden="0" w:uiPriority="20" w:unhideWhenUsed="0" w:qFormat="1"/>
    <w:lsdException w:name="Plain Text" w:uiPriority="0"/>
    <w:lsdException w:name="No List" w:uiPriority="0"/>
    <w:lsdException w:name="Balloon Text" w:uiPriority="0"/>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835865"/>
    <w:rPr>
      <w:sz w:val="24"/>
      <w:szCs w:val="24"/>
    </w:rPr>
  </w:style>
  <w:style w:type="paragraph" w:styleId="1">
    <w:name w:val="heading 1"/>
    <w:basedOn w:val="a"/>
    <w:next w:val="a"/>
    <w:qFormat/>
    <w:rsid w:val="00E1046E"/>
    <w:pPr>
      <w:keepNext/>
      <w:jc w:val="center"/>
      <w:outlineLvl w:val="0"/>
    </w:pPr>
    <w:rPr>
      <w:b/>
      <w:bCs/>
      <w:sz w:val="28"/>
      <w:szCs w:val="20"/>
    </w:rPr>
  </w:style>
  <w:style w:type="paragraph" w:styleId="3">
    <w:name w:val="heading 3"/>
    <w:basedOn w:val="a"/>
    <w:next w:val="a"/>
    <w:link w:val="30"/>
    <w:uiPriority w:val="9"/>
    <w:qFormat/>
    <w:rsid w:val="00CF2A2B"/>
    <w:pPr>
      <w:keepNext/>
      <w:spacing w:before="240" w:after="60"/>
      <w:outlineLvl w:val="2"/>
    </w:pPr>
    <w:rPr>
      <w:rFonts w:ascii="Cambria" w:hAnsi="Cambria"/>
      <w:b/>
      <w:bCs/>
      <w:sz w:val="26"/>
      <w:szCs w:val="26"/>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rsid w:val="0040316B"/>
    <w:pPr>
      <w:tabs>
        <w:tab w:val="center" w:pos="4677"/>
        <w:tab w:val="right" w:pos="9355"/>
      </w:tabs>
    </w:pPr>
  </w:style>
  <w:style w:type="paragraph" w:styleId="a4">
    <w:name w:val="footer"/>
    <w:basedOn w:val="a"/>
    <w:link w:val="a5"/>
    <w:uiPriority w:val="99"/>
    <w:rsid w:val="0040316B"/>
    <w:pPr>
      <w:tabs>
        <w:tab w:val="center" w:pos="4677"/>
        <w:tab w:val="right" w:pos="9355"/>
      </w:tabs>
    </w:pPr>
  </w:style>
  <w:style w:type="paragraph" w:styleId="31">
    <w:name w:val="Body Text 3"/>
    <w:basedOn w:val="a"/>
    <w:link w:val="32"/>
    <w:rsid w:val="00E1046E"/>
    <w:pPr>
      <w:jc w:val="both"/>
    </w:pPr>
    <w:rPr>
      <w:sz w:val="28"/>
      <w:szCs w:val="28"/>
    </w:rPr>
  </w:style>
  <w:style w:type="paragraph" w:styleId="2">
    <w:name w:val="Body Text Indent 2"/>
    <w:basedOn w:val="a"/>
    <w:link w:val="20"/>
    <w:rsid w:val="00A343B0"/>
    <w:pPr>
      <w:spacing w:after="120" w:line="480" w:lineRule="auto"/>
      <w:ind w:left="283"/>
    </w:pPr>
  </w:style>
  <w:style w:type="paragraph" w:styleId="33">
    <w:name w:val="Body Text Indent 3"/>
    <w:basedOn w:val="a"/>
    <w:rsid w:val="00A343B0"/>
    <w:pPr>
      <w:spacing w:after="120"/>
      <w:ind w:left="283"/>
    </w:pPr>
    <w:rPr>
      <w:sz w:val="16"/>
      <w:szCs w:val="16"/>
    </w:rPr>
  </w:style>
  <w:style w:type="table" w:styleId="a6">
    <w:name w:val="Table Grid"/>
    <w:basedOn w:val="a1"/>
    <w:rsid w:val="00055614"/>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7">
    <w:name w:val="page number"/>
    <w:basedOn w:val="a0"/>
    <w:rsid w:val="00FC4A6F"/>
  </w:style>
  <w:style w:type="paragraph" w:customStyle="1" w:styleId="a8">
    <w:name w:val="Таблицы (моноширинный)"/>
    <w:basedOn w:val="a"/>
    <w:next w:val="a"/>
    <w:uiPriority w:val="99"/>
    <w:rsid w:val="00A94137"/>
    <w:pPr>
      <w:widowControl w:val="0"/>
      <w:autoSpaceDE w:val="0"/>
      <w:autoSpaceDN w:val="0"/>
      <w:adjustRightInd w:val="0"/>
      <w:jc w:val="both"/>
    </w:pPr>
    <w:rPr>
      <w:rFonts w:ascii="Courier New" w:hAnsi="Courier New" w:cs="Courier New"/>
      <w:sz w:val="20"/>
      <w:szCs w:val="20"/>
    </w:rPr>
  </w:style>
  <w:style w:type="character" w:styleId="a9">
    <w:name w:val="Hyperlink"/>
    <w:rsid w:val="0097761B"/>
    <w:rPr>
      <w:color w:val="0000FF"/>
      <w:u w:val="single"/>
    </w:rPr>
  </w:style>
  <w:style w:type="character" w:styleId="aa">
    <w:name w:val="FollowedHyperlink"/>
    <w:rsid w:val="0097761B"/>
    <w:rPr>
      <w:color w:val="800080"/>
      <w:u w:val="single"/>
    </w:rPr>
  </w:style>
  <w:style w:type="paragraph" w:styleId="ab">
    <w:name w:val="Balloon Text"/>
    <w:basedOn w:val="a"/>
    <w:link w:val="ac"/>
    <w:semiHidden/>
    <w:rsid w:val="0097761B"/>
    <w:rPr>
      <w:rFonts w:ascii="Tahoma" w:hAnsi="Tahoma"/>
      <w:spacing w:val="-2"/>
      <w:sz w:val="16"/>
      <w:szCs w:val="16"/>
    </w:rPr>
  </w:style>
  <w:style w:type="character" w:customStyle="1" w:styleId="ac">
    <w:name w:val="Текст выноски Знак"/>
    <w:link w:val="ab"/>
    <w:semiHidden/>
    <w:rsid w:val="0097761B"/>
    <w:rPr>
      <w:rFonts w:ascii="Tahoma" w:hAnsi="Tahoma" w:cs="Tahoma"/>
      <w:spacing w:val="-2"/>
      <w:sz w:val="16"/>
      <w:szCs w:val="16"/>
    </w:rPr>
  </w:style>
  <w:style w:type="paragraph" w:styleId="ad">
    <w:name w:val="No Spacing"/>
    <w:link w:val="ae"/>
    <w:qFormat/>
    <w:rsid w:val="009C5822"/>
    <w:rPr>
      <w:sz w:val="24"/>
      <w:szCs w:val="24"/>
    </w:rPr>
  </w:style>
  <w:style w:type="character" w:customStyle="1" w:styleId="34">
    <w:name w:val="Заголовок №3_"/>
    <w:link w:val="35"/>
    <w:rsid w:val="00183DEF"/>
    <w:rPr>
      <w:sz w:val="26"/>
      <w:szCs w:val="26"/>
      <w:shd w:val="clear" w:color="auto" w:fill="FFFFFF"/>
    </w:rPr>
  </w:style>
  <w:style w:type="paragraph" w:customStyle="1" w:styleId="35">
    <w:name w:val="Заголовок №3"/>
    <w:basedOn w:val="a"/>
    <w:link w:val="34"/>
    <w:rsid w:val="00183DEF"/>
    <w:pPr>
      <w:shd w:val="clear" w:color="auto" w:fill="FFFFFF"/>
      <w:spacing w:before="240" w:line="326" w:lineRule="exact"/>
      <w:outlineLvl w:val="2"/>
    </w:pPr>
    <w:rPr>
      <w:sz w:val="26"/>
      <w:szCs w:val="26"/>
    </w:rPr>
  </w:style>
  <w:style w:type="character" w:customStyle="1" w:styleId="af">
    <w:name w:val="Основной текст_"/>
    <w:link w:val="10"/>
    <w:rsid w:val="00183DEF"/>
    <w:rPr>
      <w:sz w:val="26"/>
      <w:szCs w:val="26"/>
      <w:shd w:val="clear" w:color="auto" w:fill="FFFFFF"/>
    </w:rPr>
  </w:style>
  <w:style w:type="character" w:customStyle="1" w:styleId="36">
    <w:name w:val="Основной текст (3)_"/>
    <w:link w:val="37"/>
    <w:rsid w:val="00183DEF"/>
    <w:rPr>
      <w:sz w:val="27"/>
      <w:szCs w:val="27"/>
      <w:shd w:val="clear" w:color="auto" w:fill="FFFFFF"/>
    </w:rPr>
  </w:style>
  <w:style w:type="character" w:customStyle="1" w:styleId="21">
    <w:name w:val="Заголовок №2_"/>
    <w:link w:val="22"/>
    <w:rsid w:val="00183DEF"/>
    <w:rPr>
      <w:sz w:val="26"/>
      <w:szCs w:val="26"/>
      <w:shd w:val="clear" w:color="auto" w:fill="FFFFFF"/>
    </w:rPr>
  </w:style>
  <w:style w:type="paragraph" w:customStyle="1" w:styleId="10">
    <w:name w:val="Основной текст1"/>
    <w:basedOn w:val="a"/>
    <w:link w:val="af"/>
    <w:rsid w:val="00183DEF"/>
    <w:pPr>
      <w:shd w:val="clear" w:color="auto" w:fill="FFFFFF"/>
      <w:spacing w:before="240" w:line="322" w:lineRule="exact"/>
      <w:ind w:hanging="700"/>
      <w:jc w:val="both"/>
    </w:pPr>
    <w:rPr>
      <w:sz w:val="26"/>
      <w:szCs w:val="26"/>
    </w:rPr>
  </w:style>
  <w:style w:type="paragraph" w:customStyle="1" w:styleId="37">
    <w:name w:val="Основной текст (3)"/>
    <w:basedOn w:val="a"/>
    <w:link w:val="36"/>
    <w:rsid w:val="00183DEF"/>
    <w:pPr>
      <w:shd w:val="clear" w:color="auto" w:fill="FFFFFF"/>
      <w:spacing w:after="240" w:line="322" w:lineRule="exact"/>
      <w:ind w:firstLine="580"/>
      <w:jc w:val="both"/>
    </w:pPr>
    <w:rPr>
      <w:sz w:val="27"/>
      <w:szCs w:val="27"/>
    </w:rPr>
  </w:style>
  <w:style w:type="paragraph" w:customStyle="1" w:styleId="22">
    <w:name w:val="Заголовок №2"/>
    <w:basedOn w:val="a"/>
    <w:link w:val="21"/>
    <w:rsid w:val="00183DEF"/>
    <w:pPr>
      <w:shd w:val="clear" w:color="auto" w:fill="FFFFFF"/>
      <w:spacing w:before="300" w:after="180" w:line="0" w:lineRule="atLeast"/>
      <w:outlineLvl w:val="1"/>
    </w:pPr>
    <w:rPr>
      <w:sz w:val="26"/>
      <w:szCs w:val="26"/>
    </w:rPr>
  </w:style>
  <w:style w:type="character" w:styleId="af0">
    <w:name w:val="Subtle Emphasis"/>
    <w:uiPriority w:val="19"/>
    <w:qFormat/>
    <w:rsid w:val="00C624BB"/>
    <w:rPr>
      <w:i/>
      <w:iCs/>
      <w:color w:val="808080"/>
    </w:rPr>
  </w:style>
  <w:style w:type="character" w:customStyle="1" w:styleId="af1">
    <w:name w:val="Гипертекстовая ссылка"/>
    <w:uiPriority w:val="99"/>
    <w:rsid w:val="003D7742"/>
    <w:rPr>
      <w:b/>
      <w:bCs/>
      <w:color w:val="106BBE"/>
      <w:sz w:val="26"/>
      <w:szCs w:val="26"/>
    </w:rPr>
  </w:style>
  <w:style w:type="paragraph" w:customStyle="1" w:styleId="af2">
    <w:name w:val="Комментарий"/>
    <w:basedOn w:val="a"/>
    <w:next w:val="a"/>
    <w:uiPriority w:val="99"/>
    <w:rsid w:val="00A264C3"/>
    <w:pPr>
      <w:widowControl w:val="0"/>
      <w:autoSpaceDE w:val="0"/>
      <w:autoSpaceDN w:val="0"/>
      <w:adjustRightInd w:val="0"/>
      <w:spacing w:before="75"/>
      <w:jc w:val="both"/>
    </w:pPr>
    <w:rPr>
      <w:rFonts w:ascii="Arial" w:hAnsi="Arial" w:cs="Arial"/>
      <w:color w:val="353842"/>
      <w:shd w:val="clear" w:color="auto" w:fill="F0F0F0"/>
    </w:rPr>
  </w:style>
  <w:style w:type="paragraph" w:customStyle="1" w:styleId="af3">
    <w:name w:val="Нормальный (таблица)"/>
    <w:basedOn w:val="a"/>
    <w:next w:val="a"/>
    <w:uiPriority w:val="99"/>
    <w:rsid w:val="00085A65"/>
    <w:pPr>
      <w:widowControl w:val="0"/>
      <w:autoSpaceDE w:val="0"/>
      <w:autoSpaceDN w:val="0"/>
      <w:adjustRightInd w:val="0"/>
      <w:jc w:val="both"/>
    </w:pPr>
    <w:rPr>
      <w:rFonts w:ascii="Arial" w:hAnsi="Arial" w:cs="Arial"/>
    </w:rPr>
  </w:style>
  <w:style w:type="character" w:customStyle="1" w:styleId="af4">
    <w:name w:val="Цветовое выделение"/>
    <w:uiPriority w:val="99"/>
    <w:rsid w:val="00C96EAB"/>
    <w:rPr>
      <w:b/>
      <w:bCs/>
      <w:color w:val="26282F"/>
      <w:sz w:val="26"/>
      <w:szCs w:val="26"/>
    </w:rPr>
  </w:style>
  <w:style w:type="paragraph" w:customStyle="1" w:styleId="af5">
    <w:name w:val="Прижатый влево"/>
    <w:basedOn w:val="a"/>
    <w:next w:val="a"/>
    <w:uiPriority w:val="99"/>
    <w:rsid w:val="00C96EAB"/>
    <w:pPr>
      <w:widowControl w:val="0"/>
      <w:autoSpaceDE w:val="0"/>
      <w:autoSpaceDN w:val="0"/>
      <w:adjustRightInd w:val="0"/>
    </w:pPr>
    <w:rPr>
      <w:rFonts w:ascii="Arial" w:hAnsi="Arial" w:cs="Arial"/>
    </w:rPr>
  </w:style>
  <w:style w:type="character" w:customStyle="1" w:styleId="af6">
    <w:name w:val="Не вступил в силу"/>
    <w:uiPriority w:val="99"/>
    <w:rsid w:val="00B87F10"/>
    <w:rPr>
      <w:b w:val="0"/>
      <w:bCs w:val="0"/>
      <w:color w:val="000000"/>
      <w:sz w:val="26"/>
      <w:szCs w:val="26"/>
      <w:shd w:val="clear" w:color="auto" w:fill="D8EDE8"/>
    </w:rPr>
  </w:style>
  <w:style w:type="paragraph" w:styleId="af7">
    <w:name w:val="Subtitle"/>
    <w:basedOn w:val="a"/>
    <w:next w:val="a"/>
    <w:link w:val="af8"/>
    <w:uiPriority w:val="11"/>
    <w:qFormat/>
    <w:rsid w:val="004A1DC8"/>
    <w:pPr>
      <w:spacing w:after="60"/>
      <w:jc w:val="center"/>
      <w:outlineLvl w:val="1"/>
    </w:pPr>
    <w:rPr>
      <w:rFonts w:ascii="Cambria" w:hAnsi="Cambria"/>
    </w:rPr>
  </w:style>
  <w:style w:type="character" w:customStyle="1" w:styleId="af8">
    <w:name w:val="Подзаголовок Знак"/>
    <w:link w:val="af7"/>
    <w:uiPriority w:val="11"/>
    <w:rsid w:val="004A1DC8"/>
    <w:rPr>
      <w:rFonts w:ascii="Cambria" w:eastAsia="Times New Roman" w:hAnsi="Cambria" w:cs="Times New Roman"/>
      <w:sz w:val="24"/>
      <w:szCs w:val="24"/>
    </w:rPr>
  </w:style>
  <w:style w:type="paragraph" w:styleId="af9">
    <w:name w:val="List Paragraph"/>
    <w:basedOn w:val="a"/>
    <w:uiPriority w:val="34"/>
    <w:qFormat/>
    <w:rsid w:val="004A1DC8"/>
    <w:pPr>
      <w:ind w:left="708"/>
    </w:pPr>
  </w:style>
  <w:style w:type="character" w:customStyle="1" w:styleId="CourierNew95pt">
    <w:name w:val="Основной текст + Courier New;9;5 pt"/>
    <w:rsid w:val="00E675B9"/>
    <w:rPr>
      <w:rFonts w:ascii="Courier New" w:eastAsia="Courier New" w:hAnsi="Courier New" w:cs="Courier New"/>
      <w:color w:val="000000"/>
      <w:spacing w:val="0"/>
      <w:w w:val="100"/>
      <w:position w:val="0"/>
      <w:sz w:val="19"/>
      <w:szCs w:val="19"/>
      <w:shd w:val="clear" w:color="auto" w:fill="FFFFFF"/>
      <w:lang w:val="ru-RU"/>
    </w:rPr>
  </w:style>
  <w:style w:type="paragraph" w:styleId="afa">
    <w:name w:val="Body Text Indent"/>
    <w:basedOn w:val="a"/>
    <w:link w:val="afb"/>
    <w:uiPriority w:val="99"/>
    <w:semiHidden/>
    <w:unhideWhenUsed/>
    <w:rsid w:val="00095A44"/>
    <w:pPr>
      <w:spacing w:after="120"/>
      <w:ind w:left="283"/>
    </w:pPr>
  </w:style>
  <w:style w:type="character" w:customStyle="1" w:styleId="afb">
    <w:name w:val="Основной текст с отступом Знак"/>
    <w:link w:val="afa"/>
    <w:uiPriority w:val="99"/>
    <w:semiHidden/>
    <w:rsid w:val="00095A44"/>
    <w:rPr>
      <w:sz w:val="24"/>
      <w:szCs w:val="24"/>
    </w:rPr>
  </w:style>
  <w:style w:type="paragraph" w:styleId="38">
    <w:name w:val="List 3"/>
    <w:basedOn w:val="a"/>
    <w:rsid w:val="00095A44"/>
    <w:pPr>
      <w:ind w:left="849" w:hanging="283"/>
    </w:pPr>
  </w:style>
  <w:style w:type="paragraph" w:styleId="afc">
    <w:name w:val="List"/>
    <w:basedOn w:val="a"/>
    <w:rsid w:val="00095A44"/>
    <w:pPr>
      <w:ind w:left="283" w:hanging="283"/>
    </w:pPr>
  </w:style>
  <w:style w:type="paragraph" w:styleId="23">
    <w:name w:val="List 2"/>
    <w:basedOn w:val="a"/>
    <w:rsid w:val="00095A44"/>
    <w:pPr>
      <w:ind w:left="566" w:hanging="283"/>
    </w:pPr>
  </w:style>
  <w:style w:type="paragraph" w:styleId="afd">
    <w:name w:val="Plain Text"/>
    <w:basedOn w:val="a"/>
    <w:link w:val="afe"/>
    <w:rsid w:val="00095A44"/>
    <w:rPr>
      <w:rFonts w:ascii="Courier New" w:hAnsi="Courier New"/>
      <w:sz w:val="20"/>
      <w:szCs w:val="20"/>
    </w:rPr>
  </w:style>
  <w:style w:type="character" w:customStyle="1" w:styleId="afe">
    <w:name w:val="Текст Знак"/>
    <w:link w:val="afd"/>
    <w:rsid w:val="00095A44"/>
    <w:rPr>
      <w:rFonts w:ascii="Courier New" w:hAnsi="Courier New" w:cs="Courier New"/>
    </w:rPr>
  </w:style>
  <w:style w:type="paragraph" w:styleId="5">
    <w:name w:val="List 5"/>
    <w:basedOn w:val="a"/>
    <w:rsid w:val="00095A44"/>
    <w:pPr>
      <w:ind w:left="1415" w:hanging="283"/>
    </w:pPr>
  </w:style>
  <w:style w:type="paragraph" w:customStyle="1" w:styleId="11">
    <w:name w:val="Цитата1"/>
    <w:basedOn w:val="a"/>
    <w:rsid w:val="00095A44"/>
    <w:pPr>
      <w:widowControl w:val="0"/>
      <w:shd w:val="clear" w:color="auto" w:fill="FFFFFF"/>
      <w:ind w:left="1075" w:right="922"/>
      <w:jc w:val="center"/>
    </w:pPr>
    <w:rPr>
      <w:b/>
      <w:sz w:val="28"/>
      <w:szCs w:val="20"/>
    </w:rPr>
  </w:style>
  <w:style w:type="paragraph" w:styleId="4">
    <w:name w:val="List 4"/>
    <w:basedOn w:val="a"/>
    <w:uiPriority w:val="99"/>
    <w:semiHidden/>
    <w:unhideWhenUsed/>
    <w:rsid w:val="00932416"/>
    <w:pPr>
      <w:ind w:left="1132" w:hanging="283"/>
      <w:contextualSpacing/>
    </w:pPr>
  </w:style>
  <w:style w:type="paragraph" w:styleId="39">
    <w:name w:val="List Continue 3"/>
    <w:basedOn w:val="a"/>
    <w:uiPriority w:val="99"/>
    <w:unhideWhenUsed/>
    <w:rsid w:val="00C00252"/>
    <w:pPr>
      <w:spacing w:after="120"/>
      <w:ind w:left="849"/>
      <w:contextualSpacing/>
    </w:pPr>
  </w:style>
  <w:style w:type="character" w:customStyle="1" w:styleId="a5">
    <w:name w:val="Нижний колонтитул Знак"/>
    <w:link w:val="a4"/>
    <w:uiPriority w:val="99"/>
    <w:rsid w:val="005C2341"/>
    <w:rPr>
      <w:sz w:val="24"/>
      <w:szCs w:val="24"/>
    </w:rPr>
  </w:style>
  <w:style w:type="paragraph" w:styleId="aff">
    <w:name w:val="footnote text"/>
    <w:basedOn w:val="a"/>
    <w:link w:val="aff0"/>
    <w:uiPriority w:val="99"/>
    <w:semiHidden/>
    <w:unhideWhenUsed/>
    <w:rsid w:val="00956A2B"/>
    <w:rPr>
      <w:sz w:val="20"/>
      <w:szCs w:val="20"/>
    </w:rPr>
  </w:style>
  <w:style w:type="character" w:customStyle="1" w:styleId="aff0">
    <w:name w:val="Текст сноски Знак"/>
    <w:basedOn w:val="a0"/>
    <w:link w:val="aff"/>
    <w:uiPriority w:val="99"/>
    <w:semiHidden/>
    <w:rsid w:val="00956A2B"/>
  </w:style>
  <w:style w:type="character" w:styleId="aff1">
    <w:name w:val="footnote reference"/>
    <w:uiPriority w:val="99"/>
    <w:semiHidden/>
    <w:unhideWhenUsed/>
    <w:rsid w:val="00956A2B"/>
    <w:rPr>
      <w:vertAlign w:val="superscript"/>
    </w:rPr>
  </w:style>
  <w:style w:type="paragraph" w:customStyle="1" w:styleId="310">
    <w:name w:val="Основной текст с отступом 31"/>
    <w:basedOn w:val="a"/>
    <w:rsid w:val="007026DD"/>
    <w:pPr>
      <w:widowControl w:val="0"/>
      <w:suppressAutoHyphens/>
      <w:autoSpaceDE w:val="0"/>
      <w:ind w:firstLine="550"/>
      <w:jc w:val="both"/>
    </w:pPr>
    <w:rPr>
      <w:rFonts w:ascii="Arial" w:eastAsia="SimSun" w:hAnsi="Arial" w:cs="Mangal"/>
      <w:kern w:val="1"/>
      <w:sz w:val="28"/>
      <w:lang w:eastAsia="hi-IN" w:bidi="hi-IN"/>
    </w:rPr>
  </w:style>
  <w:style w:type="paragraph" w:styleId="aff2">
    <w:name w:val="Title"/>
    <w:basedOn w:val="a"/>
    <w:next w:val="aff3"/>
    <w:qFormat/>
    <w:rsid w:val="000B5109"/>
    <w:pPr>
      <w:keepNext/>
      <w:widowControl w:val="0"/>
      <w:suppressAutoHyphens/>
      <w:spacing w:before="240" w:after="120"/>
    </w:pPr>
    <w:rPr>
      <w:rFonts w:ascii="Arial" w:eastAsia="Microsoft YaHei" w:hAnsi="Arial" w:cs="Mangal"/>
      <w:kern w:val="1"/>
      <w:sz w:val="28"/>
      <w:szCs w:val="28"/>
      <w:lang w:eastAsia="hi-IN" w:bidi="hi-IN"/>
    </w:rPr>
  </w:style>
  <w:style w:type="paragraph" w:styleId="aff3">
    <w:name w:val="Body Text"/>
    <w:basedOn w:val="a"/>
    <w:link w:val="aff4"/>
    <w:uiPriority w:val="99"/>
    <w:semiHidden/>
    <w:unhideWhenUsed/>
    <w:rsid w:val="000B5109"/>
    <w:pPr>
      <w:spacing w:after="120"/>
    </w:pPr>
  </w:style>
  <w:style w:type="character" w:customStyle="1" w:styleId="aff4">
    <w:name w:val="Основной текст Знак"/>
    <w:link w:val="aff3"/>
    <w:uiPriority w:val="99"/>
    <w:semiHidden/>
    <w:rsid w:val="000B5109"/>
    <w:rPr>
      <w:sz w:val="24"/>
      <w:szCs w:val="24"/>
    </w:rPr>
  </w:style>
  <w:style w:type="paragraph" w:customStyle="1" w:styleId="ConsPlusNormal">
    <w:name w:val="ConsPlusNormal"/>
    <w:rsid w:val="000A283E"/>
    <w:pPr>
      <w:widowControl w:val="0"/>
      <w:suppressAutoHyphens/>
      <w:autoSpaceDE w:val="0"/>
      <w:ind w:firstLine="720"/>
    </w:pPr>
    <w:rPr>
      <w:rFonts w:ascii="Arial" w:hAnsi="Arial" w:cs="Arial"/>
      <w:kern w:val="1"/>
      <w:lang w:eastAsia="ar-SA"/>
    </w:rPr>
  </w:style>
  <w:style w:type="paragraph" w:customStyle="1" w:styleId="aff5">
    <w:name w:val="Знак Знак Знак Знак Знак Знак Знак"/>
    <w:basedOn w:val="a"/>
    <w:rsid w:val="000E7768"/>
    <w:pPr>
      <w:widowControl w:val="0"/>
      <w:suppressAutoHyphens/>
      <w:spacing w:after="160" w:line="240" w:lineRule="exact"/>
    </w:pPr>
    <w:rPr>
      <w:rFonts w:ascii="Verdana" w:eastAsia="Lucida Sans Unicode" w:hAnsi="Verdana"/>
      <w:kern w:val="2"/>
      <w:sz w:val="20"/>
      <w:szCs w:val="20"/>
      <w:lang w:val="en-US" w:eastAsia="en-US"/>
    </w:rPr>
  </w:style>
  <w:style w:type="character" w:customStyle="1" w:styleId="20">
    <w:name w:val="Основной текст с отступом 2 Знак"/>
    <w:link w:val="2"/>
    <w:rsid w:val="000E7768"/>
    <w:rPr>
      <w:sz w:val="24"/>
      <w:szCs w:val="24"/>
    </w:rPr>
  </w:style>
  <w:style w:type="paragraph" w:styleId="aff6">
    <w:name w:val="Normal (Web)"/>
    <w:basedOn w:val="a"/>
    <w:uiPriority w:val="99"/>
    <w:unhideWhenUsed/>
    <w:rsid w:val="0089188A"/>
    <w:pPr>
      <w:spacing w:before="100" w:beforeAutospacing="1" w:after="100" w:afterAutospacing="1"/>
    </w:pPr>
  </w:style>
  <w:style w:type="character" w:customStyle="1" w:styleId="32">
    <w:name w:val="Основной текст 3 Знак"/>
    <w:link w:val="31"/>
    <w:rsid w:val="00F56922"/>
    <w:rPr>
      <w:sz w:val="28"/>
      <w:szCs w:val="28"/>
    </w:rPr>
  </w:style>
  <w:style w:type="paragraph" w:customStyle="1" w:styleId="ConsPlusTitle">
    <w:name w:val="ConsPlusTitle"/>
    <w:uiPriority w:val="99"/>
    <w:rsid w:val="00F56CCA"/>
    <w:pPr>
      <w:autoSpaceDE w:val="0"/>
      <w:autoSpaceDN w:val="0"/>
      <w:adjustRightInd w:val="0"/>
    </w:pPr>
    <w:rPr>
      <w:b/>
      <w:bCs/>
      <w:sz w:val="28"/>
      <w:szCs w:val="28"/>
    </w:rPr>
  </w:style>
  <w:style w:type="paragraph" w:styleId="aff7">
    <w:name w:val="endnote text"/>
    <w:basedOn w:val="a"/>
    <w:link w:val="aff8"/>
    <w:uiPriority w:val="99"/>
    <w:semiHidden/>
    <w:unhideWhenUsed/>
    <w:rsid w:val="0081361A"/>
    <w:rPr>
      <w:sz w:val="20"/>
      <w:szCs w:val="20"/>
    </w:rPr>
  </w:style>
  <w:style w:type="character" w:customStyle="1" w:styleId="aff8">
    <w:name w:val="Текст концевой сноски Знак"/>
    <w:basedOn w:val="a0"/>
    <w:link w:val="aff7"/>
    <w:uiPriority w:val="99"/>
    <w:semiHidden/>
    <w:rsid w:val="0081361A"/>
  </w:style>
  <w:style w:type="character" w:styleId="aff9">
    <w:name w:val="endnote reference"/>
    <w:uiPriority w:val="99"/>
    <w:semiHidden/>
    <w:unhideWhenUsed/>
    <w:rsid w:val="0081361A"/>
    <w:rPr>
      <w:vertAlign w:val="superscript"/>
    </w:rPr>
  </w:style>
  <w:style w:type="paragraph" w:styleId="affa">
    <w:name w:val="Document Map"/>
    <w:basedOn w:val="a"/>
    <w:link w:val="affb"/>
    <w:uiPriority w:val="99"/>
    <w:semiHidden/>
    <w:unhideWhenUsed/>
    <w:rsid w:val="00CC3B1B"/>
    <w:rPr>
      <w:rFonts w:ascii="Tahoma" w:hAnsi="Tahoma"/>
      <w:sz w:val="16"/>
      <w:szCs w:val="16"/>
    </w:rPr>
  </w:style>
  <w:style w:type="character" w:customStyle="1" w:styleId="affb">
    <w:name w:val="Схема документа Знак"/>
    <w:link w:val="affa"/>
    <w:uiPriority w:val="99"/>
    <w:semiHidden/>
    <w:rsid w:val="00CC3B1B"/>
    <w:rPr>
      <w:rFonts w:ascii="Tahoma" w:hAnsi="Tahoma" w:cs="Tahoma"/>
      <w:sz w:val="16"/>
      <w:szCs w:val="16"/>
    </w:rPr>
  </w:style>
  <w:style w:type="character" w:customStyle="1" w:styleId="ae">
    <w:name w:val="Без интервала Знак"/>
    <w:link w:val="ad"/>
    <w:rsid w:val="006272D1"/>
    <w:rPr>
      <w:sz w:val="24"/>
      <w:szCs w:val="24"/>
      <w:lang w:bidi="ar-SA"/>
    </w:rPr>
  </w:style>
  <w:style w:type="character" w:customStyle="1" w:styleId="30">
    <w:name w:val="Заголовок 3 Знак"/>
    <w:link w:val="3"/>
    <w:uiPriority w:val="9"/>
    <w:semiHidden/>
    <w:rsid w:val="00CF2A2B"/>
    <w:rPr>
      <w:rFonts w:ascii="Cambria" w:eastAsia="Times New Roman" w:hAnsi="Cambria" w:cs="Times New Roman"/>
      <w:b/>
      <w:bCs/>
      <w:sz w:val="26"/>
      <w:szCs w:val="26"/>
    </w:rPr>
  </w:style>
  <w:style w:type="paragraph" w:customStyle="1" w:styleId="Default">
    <w:name w:val="Default"/>
    <w:rsid w:val="00B16FB0"/>
    <w:pPr>
      <w:autoSpaceDE w:val="0"/>
      <w:autoSpaceDN w:val="0"/>
      <w:adjustRightInd w:val="0"/>
    </w:pPr>
    <w:rPr>
      <w:color w:val="000000"/>
      <w:sz w:val="24"/>
      <w:szCs w:val="24"/>
    </w:rPr>
  </w:style>
  <w:style w:type="numbering" w:customStyle="1" w:styleId="12">
    <w:name w:val="Нет списка1"/>
    <w:next w:val="a2"/>
    <w:uiPriority w:val="99"/>
    <w:semiHidden/>
    <w:unhideWhenUsed/>
    <w:rsid w:val="00E3587C"/>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450509522">
      <w:bodyDiv w:val="1"/>
      <w:marLeft w:val="0"/>
      <w:marRight w:val="0"/>
      <w:marTop w:val="0"/>
      <w:marBottom w:val="0"/>
      <w:divBdr>
        <w:top w:val="none" w:sz="0" w:space="0" w:color="auto"/>
        <w:left w:val="none" w:sz="0" w:space="0" w:color="auto"/>
        <w:bottom w:val="none" w:sz="0" w:space="0" w:color="auto"/>
        <w:right w:val="none" w:sz="0" w:space="0" w:color="auto"/>
      </w:divBdr>
    </w:div>
    <w:div w:id="152594586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6.png"/><Relationship Id="rId3" Type="http://schemas.microsoft.com/office/2007/relationships/stylesWithEffects" Target="stylesWithEffects.xml"/><Relationship Id="rId7" Type="http://schemas.openxmlformats.org/officeDocument/2006/relationships/endnotes" Target="endnotes.xml"/><Relationship Id="rId12" Type="http://schemas.openxmlformats.org/officeDocument/2006/relationships/image" Target="media/image5.png"/><Relationship Id="rId2" Type="http://schemas.openxmlformats.org/officeDocument/2006/relationships/styles" Target="styles.xml"/><Relationship Id="rId16" Type="http://schemas.openxmlformats.org/officeDocument/2006/relationships/theme" Target="theme/theme1.xml"/><Relationship Id="rId1" Type="http://schemas.openxmlformats.org/officeDocument/2006/relationships/numbering" Target="numbering.xml"/><Relationship Id="rId6" Type="http://schemas.openxmlformats.org/officeDocument/2006/relationships/footnotes" Target="footnotes.xml"/><Relationship Id="rId11" Type="http://schemas.openxmlformats.org/officeDocument/2006/relationships/image" Target="media/image4.png"/><Relationship Id="rId5" Type="http://schemas.openxmlformats.org/officeDocument/2006/relationships/webSettings" Target="webSettings.xml"/><Relationship Id="rId15" Type="http://schemas.openxmlformats.org/officeDocument/2006/relationships/fontTable" Target="fontTable.xml"/><Relationship Id="rId10" Type="http://schemas.openxmlformats.org/officeDocument/2006/relationships/image" Target="media/image3.png"/><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footer" Target="footer1.xm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48</Pages>
  <Words>14960</Words>
  <Characters>85272</Characters>
  <Application>Microsoft Office Word</Application>
  <DocSecurity>0</DocSecurity>
  <Lines>710</Lines>
  <Paragraphs>200</Paragraphs>
  <ScaleCrop>false</ScaleCrop>
  <HeadingPairs>
    <vt:vector size="2" baseType="variant">
      <vt:variant>
        <vt:lpstr>Название</vt:lpstr>
      </vt:variant>
      <vt:variant>
        <vt:i4>1</vt:i4>
      </vt:variant>
    </vt:vector>
  </HeadingPairs>
  <TitlesOfParts>
    <vt:vector size="1" baseType="lpstr">
      <vt:lpstr>ПРОФСОЮЗ РАБОТНИКОВ НАРОДНОГО</vt:lpstr>
    </vt:vector>
  </TitlesOfParts>
  <Company>RePack by SPecialiST</Company>
  <LinksUpToDate>false</LinksUpToDate>
  <CharactersWithSpaces>100032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ПРОФСОЮЗ РАБОТНИКОВ НАРОДНОГО</dc:title>
  <dc:creator>Наташа</dc:creator>
  <cp:lastModifiedBy>001</cp:lastModifiedBy>
  <cp:revision>2</cp:revision>
  <cp:lastPrinted>2018-01-23T08:13:00Z</cp:lastPrinted>
  <dcterms:created xsi:type="dcterms:W3CDTF">2024-05-08T19:48:00Z</dcterms:created>
  <dcterms:modified xsi:type="dcterms:W3CDTF">2024-05-08T19:48:00Z</dcterms:modified>
</cp:coreProperties>
</file>